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DA647" w14:textId="77777777" w:rsidR="009546DE" w:rsidRPr="00D62C9A" w:rsidRDefault="009546DE" w:rsidP="00F070FE">
      <w:pPr>
        <w:shd w:val="clear" w:color="auto" w:fill="FFFFFF"/>
        <w:jc w:val="both"/>
        <w:outlineLvl w:val="2"/>
        <w:rPr>
          <w:rFonts w:ascii="Arial" w:hAnsi="Arial" w:cs="Arial"/>
          <w:b/>
          <w:bCs/>
          <w:color w:val="000000"/>
          <w:sz w:val="22"/>
          <w:szCs w:val="22"/>
          <w:lang w:eastAsia="es-ES"/>
        </w:rPr>
      </w:pPr>
      <w:r w:rsidRPr="00D62C9A">
        <w:rPr>
          <w:rFonts w:ascii="Arial" w:hAnsi="Arial" w:cs="Arial"/>
          <w:b/>
          <w:bCs/>
          <w:color w:val="000000"/>
          <w:sz w:val="22"/>
          <w:szCs w:val="22"/>
          <w:lang w:eastAsia="es-ES"/>
        </w:rPr>
        <w:t>SERVEI MUNICIPAL DE LLAR D’INFANTS PÚBLICA “LA BÒBILA”</w:t>
      </w:r>
    </w:p>
    <w:p w14:paraId="6518D224" w14:textId="77777777" w:rsidR="0063164D" w:rsidRPr="00D62C9A" w:rsidRDefault="0063164D" w:rsidP="0063164D">
      <w:pPr>
        <w:shd w:val="clear" w:color="auto" w:fill="FFFFFF"/>
        <w:jc w:val="both"/>
        <w:outlineLvl w:val="2"/>
        <w:rPr>
          <w:rFonts w:ascii="Arial" w:hAnsi="Arial" w:cs="Arial"/>
          <w:b/>
          <w:bCs/>
          <w:color w:val="000000"/>
          <w:sz w:val="22"/>
          <w:szCs w:val="22"/>
          <w:lang w:eastAsia="es-ES"/>
        </w:rPr>
      </w:pPr>
      <w:r w:rsidRPr="00D62C9A">
        <w:rPr>
          <w:rFonts w:ascii="Arial" w:hAnsi="Arial" w:cs="Arial"/>
          <w:b/>
          <w:bCs/>
          <w:color w:val="000000"/>
          <w:sz w:val="22"/>
          <w:szCs w:val="22"/>
          <w:lang w:eastAsia="es-ES"/>
        </w:rPr>
        <w:t xml:space="preserve">SOL·LICITUD DE PREINSCRIPCIÓ </w:t>
      </w:r>
    </w:p>
    <w:p w14:paraId="5D50EC60" w14:textId="62F737A5" w:rsidR="009546DE" w:rsidRPr="00D62C9A" w:rsidRDefault="009546DE" w:rsidP="00F070FE">
      <w:pPr>
        <w:shd w:val="clear" w:color="auto" w:fill="FFFFFF"/>
        <w:jc w:val="both"/>
        <w:outlineLvl w:val="2"/>
        <w:rPr>
          <w:rFonts w:ascii="Arial" w:hAnsi="Arial" w:cs="Arial"/>
          <w:b/>
          <w:bCs/>
          <w:color w:val="000000"/>
          <w:sz w:val="22"/>
          <w:szCs w:val="22"/>
          <w:lang w:eastAsia="es-ES"/>
        </w:rPr>
      </w:pPr>
      <w:r w:rsidRPr="00D62C9A">
        <w:rPr>
          <w:rFonts w:ascii="Arial" w:hAnsi="Arial" w:cs="Arial"/>
          <w:b/>
          <w:bCs/>
          <w:color w:val="000000"/>
          <w:sz w:val="22"/>
          <w:szCs w:val="22"/>
          <w:lang w:eastAsia="es-ES"/>
        </w:rPr>
        <w:t>CURS</w:t>
      </w:r>
      <w:r w:rsidR="003429C3">
        <w:rPr>
          <w:rFonts w:ascii="Arial" w:hAnsi="Arial" w:cs="Arial"/>
          <w:b/>
          <w:bCs/>
          <w:color w:val="000000"/>
          <w:sz w:val="22"/>
          <w:szCs w:val="22"/>
          <w:lang w:eastAsia="es-ES"/>
        </w:rPr>
        <w:t xml:space="preserve">  </w:t>
      </w:r>
      <w:r w:rsidR="003429C3">
        <w:rPr>
          <w:rFonts w:ascii="Arial" w:hAnsi="Arial" w:cs="Arial"/>
          <w:b/>
          <w:bCs/>
          <w:color w:val="000000"/>
          <w:sz w:val="22"/>
          <w:szCs w:val="22"/>
          <w:lang w:eastAsia="es-ES"/>
        </w:rPr>
        <w:fldChar w:fldCharType="begin">
          <w:ffData>
            <w:name w:val=""/>
            <w:enabled/>
            <w:calcOnExit w:val="0"/>
            <w:ddList>
              <w:listEntry w:val="     "/>
              <w:listEntry w:val="2021"/>
              <w:listEntry w:val="2022"/>
              <w:listEntry w:val="2023"/>
              <w:listEntry w:val="2024"/>
              <w:listEntry w:val="2025"/>
            </w:ddList>
          </w:ffData>
        </w:fldChar>
      </w:r>
      <w:r w:rsidR="003429C3">
        <w:rPr>
          <w:rFonts w:ascii="Arial" w:hAnsi="Arial" w:cs="Arial"/>
          <w:b/>
          <w:bCs/>
          <w:color w:val="000000"/>
          <w:sz w:val="22"/>
          <w:szCs w:val="22"/>
          <w:lang w:eastAsia="es-ES"/>
        </w:rPr>
        <w:instrText xml:space="preserve"> FORMDROPDOWN </w:instrText>
      </w:r>
      <w:r w:rsidR="00F72AF2">
        <w:rPr>
          <w:rFonts w:ascii="Arial" w:hAnsi="Arial" w:cs="Arial"/>
          <w:b/>
          <w:bCs/>
          <w:color w:val="000000"/>
          <w:sz w:val="22"/>
          <w:szCs w:val="22"/>
          <w:lang w:eastAsia="es-ES"/>
        </w:rPr>
      </w:r>
      <w:r w:rsidR="00F72AF2">
        <w:rPr>
          <w:rFonts w:ascii="Arial" w:hAnsi="Arial" w:cs="Arial"/>
          <w:b/>
          <w:bCs/>
          <w:color w:val="000000"/>
          <w:sz w:val="22"/>
          <w:szCs w:val="22"/>
          <w:lang w:eastAsia="es-ES"/>
        </w:rPr>
        <w:fldChar w:fldCharType="separate"/>
      </w:r>
      <w:r w:rsidR="003429C3">
        <w:rPr>
          <w:rFonts w:ascii="Arial" w:hAnsi="Arial" w:cs="Arial"/>
          <w:b/>
          <w:bCs/>
          <w:color w:val="000000"/>
          <w:sz w:val="22"/>
          <w:szCs w:val="22"/>
          <w:lang w:eastAsia="es-ES"/>
        </w:rPr>
        <w:fldChar w:fldCharType="end"/>
      </w:r>
      <w:r w:rsidR="003429C3">
        <w:rPr>
          <w:rFonts w:ascii="Arial" w:hAnsi="Arial" w:cs="Arial"/>
          <w:b/>
          <w:bCs/>
          <w:color w:val="000000"/>
          <w:sz w:val="22"/>
          <w:szCs w:val="22"/>
          <w:lang w:eastAsia="es-ES"/>
        </w:rPr>
        <w:t xml:space="preserve">    </w:t>
      </w:r>
      <w:r w:rsidRPr="00D62C9A">
        <w:rPr>
          <w:rFonts w:ascii="Arial" w:hAnsi="Arial" w:cs="Arial"/>
          <w:b/>
          <w:bCs/>
          <w:color w:val="000000"/>
          <w:sz w:val="22"/>
          <w:szCs w:val="22"/>
          <w:lang w:eastAsia="es-ES"/>
        </w:rPr>
        <w:t xml:space="preserve">- </w:t>
      </w:r>
      <w:r w:rsidR="003429C3">
        <w:rPr>
          <w:rFonts w:ascii="Arial" w:hAnsi="Arial" w:cs="Arial"/>
          <w:b/>
          <w:bCs/>
          <w:color w:val="000000"/>
          <w:sz w:val="22"/>
          <w:szCs w:val="22"/>
          <w:lang w:eastAsia="es-ES"/>
        </w:rPr>
        <w:t xml:space="preserve">   </w:t>
      </w:r>
      <w:r w:rsidR="003429C3">
        <w:rPr>
          <w:rFonts w:ascii="Arial" w:hAnsi="Arial" w:cs="Arial"/>
          <w:b/>
          <w:bCs/>
          <w:color w:val="000000"/>
          <w:sz w:val="22"/>
          <w:szCs w:val="22"/>
          <w:lang w:eastAsia="es-ES"/>
        </w:rPr>
        <w:fldChar w:fldCharType="begin">
          <w:ffData>
            <w:name w:val="Listadesplegable6"/>
            <w:enabled/>
            <w:calcOnExit w:val="0"/>
            <w:ddList>
              <w:listEntry w:val="     "/>
              <w:listEntry w:val="2022"/>
              <w:listEntry w:val="2023"/>
              <w:listEntry w:val="2024"/>
              <w:listEntry w:val="2025"/>
              <w:listEntry w:val="2026"/>
            </w:ddList>
          </w:ffData>
        </w:fldChar>
      </w:r>
      <w:bookmarkStart w:id="0" w:name="Listadesplegable6"/>
      <w:r w:rsidR="003429C3">
        <w:rPr>
          <w:rFonts w:ascii="Arial" w:hAnsi="Arial" w:cs="Arial"/>
          <w:b/>
          <w:bCs/>
          <w:color w:val="000000"/>
          <w:sz w:val="22"/>
          <w:szCs w:val="22"/>
          <w:lang w:eastAsia="es-ES"/>
        </w:rPr>
        <w:instrText xml:space="preserve"> FORMDROPDOWN </w:instrText>
      </w:r>
      <w:r w:rsidR="00F72AF2">
        <w:rPr>
          <w:rFonts w:ascii="Arial" w:hAnsi="Arial" w:cs="Arial"/>
          <w:b/>
          <w:bCs/>
          <w:color w:val="000000"/>
          <w:sz w:val="22"/>
          <w:szCs w:val="22"/>
          <w:lang w:eastAsia="es-ES"/>
        </w:rPr>
      </w:r>
      <w:r w:rsidR="00F72AF2">
        <w:rPr>
          <w:rFonts w:ascii="Arial" w:hAnsi="Arial" w:cs="Arial"/>
          <w:b/>
          <w:bCs/>
          <w:color w:val="000000"/>
          <w:sz w:val="22"/>
          <w:szCs w:val="22"/>
          <w:lang w:eastAsia="es-ES"/>
        </w:rPr>
        <w:fldChar w:fldCharType="separate"/>
      </w:r>
      <w:r w:rsidR="003429C3">
        <w:rPr>
          <w:rFonts w:ascii="Arial" w:hAnsi="Arial" w:cs="Arial"/>
          <w:b/>
          <w:bCs/>
          <w:color w:val="000000"/>
          <w:sz w:val="22"/>
          <w:szCs w:val="22"/>
          <w:lang w:eastAsia="es-ES"/>
        </w:rPr>
        <w:fldChar w:fldCharType="end"/>
      </w:r>
      <w:bookmarkEnd w:id="0"/>
    </w:p>
    <w:p w14:paraId="16ABCB4B" w14:textId="77777777" w:rsidR="005D4F11" w:rsidRPr="00D62C9A" w:rsidRDefault="005D4F11" w:rsidP="00F070FE">
      <w:pPr>
        <w:shd w:val="clear" w:color="auto" w:fill="FFFFFF"/>
        <w:jc w:val="both"/>
        <w:outlineLvl w:val="2"/>
        <w:rPr>
          <w:rFonts w:ascii="Arial" w:hAnsi="Arial" w:cs="Arial"/>
          <w:b/>
          <w:color w:val="000000"/>
          <w:sz w:val="22"/>
          <w:szCs w:val="22"/>
          <w:lang w:eastAsia="es-ES"/>
        </w:rPr>
      </w:pPr>
    </w:p>
    <w:p w14:paraId="57A2AE5F" w14:textId="77777777" w:rsidR="006A3CA1" w:rsidRPr="00D62C9A" w:rsidRDefault="006A3CA1" w:rsidP="00F070FE">
      <w:pPr>
        <w:shd w:val="clear" w:color="auto" w:fill="FFFFFF"/>
        <w:jc w:val="both"/>
        <w:outlineLvl w:val="2"/>
        <w:rPr>
          <w:rFonts w:ascii="Arial" w:hAnsi="Arial" w:cs="Arial"/>
          <w:b/>
          <w:color w:val="000000"/>
          <w:sz w:val="22"/>
          <w:szCs w:val="22"/>
          <w:lang w:eastAsia="es-ES"/>
        </w:rPr>
      </w:pPr>
      <w:r w:rsidRPr="00D62C9A">
        <w:rPr>
          <w:rFonts w:ascii="Arial" w:hAnsi="Arial" w:cs="Arial"/>
          <w:b/>
          <w:noProof/>
          <w:color w:val="000000"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158653" wp14:editId="44CEEA48">
                <wp:simplePos x="0" y="0"/>
                <wp:positionH relativeFrom="column">
                  <wp:posOffset>-11393</wp:posOffset>
                </wp:positionH>
                <wp:positionV relativeFrom="paragraph">
                  <wp:posOffset>171002</wp:posOffset>
                </wp:positionV>
                <wp:extent cx="5659718" cy="5976"/>
                <wp:effectExtent l="0" t="0" r="17780" b="19685"/>
                <wp:wrapNone/>
                <wp:docPr id="19" name="Conector rec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59718" cy="597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50934DDB" id="Conector recto 19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pt,13.45pt" to="444.7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" strokecolor="black [3213]"/>
            </w:pict>
          </mc:Fallback>
        </mc:AlternateContent>
      </w:r>
      <w:r w:rsidRPr="00D62C9A">
        <w:rPr>
          <w:rFonts w:ascii="Arial" w:hAnsi="Arial" w:cs="Arial"/>
          <w:b/>
          <w:color w:val="000000"/>
          <w:sz w:val="22"/>
          <w:szCs w:val="22"/>
          <w:lang w:eastAsia="es-ES"/>
        </w:rPr>
        <w:t>Dades de l’alumne/a</w:t>
      </w:r>
    </w:p>
    <w:p w14:paraId="17086036" w14:textId="77777777" w:rsidR="006A3CA1" w:rsidRPr="00D62C9A" w:rsidRDefault="006A3CA1" w:rsidP="00F070FE">
      <w:pPr>
        <w:shd w:val="clear" w:color="auto" w:fill="FFFFFF"/>
        <w:jc w:val="both"/>
        <w:outlineLvl w:val="2"/>
        <w:rPr>
          <w:rFonts w:ascii="Arial" w:hAnsi="Arial" w:cs="Arial"/>
          <w:b/>
          <w:color w:val="000000"/>
          <w:sz w:val="22"/>
          <w:szCs w:val="22"/>
          <w:lang w:eastAsia="es-ES"/>
        </w:rPr>
      </w:pPr>
    </w:p>
    <w:p w14:paraId="375FA819" w14:textId="308862B9" w:rsidR="009546DE" w:rsidRPr="00D62C9A" w:rsidRDefault="009546DE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2"/>
          <w:szCs w:val="22"/>
          <w:lang w:eastAsia="es-ES"/>
        </w:rPr>
      </w:pP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>Nom</w:t>
      </w:r>
      <w:r w:rsidR="007342D9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</w:t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FORMTEXT </w:instrText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bookmarkStart w:id="1" w:name="_GoBack"/>
      <w:bookmarkEnd w:id="1"/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  <w:r w:rsidR="007342D9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</w:t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>Cognoms</w:t>
      </w:r>
      <w:r w:rsidR="007342D9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</w:t>
      </w:r>
      <w:r w:rsidR="00F7155A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</w:t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Texto2"/>
            <w:enabled/>
            <w:calcOnExit w:val="0"/>
            <w:textInput>
              <w:maxLength w:val="25"/>
            </w:textInput>
          </w:ffData>
        </w:fldChar>
      </w:r>
      <w:bookmarkStart w:id="2" w:name="Texto2"/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FORMTEXT </w:instrText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  <w:bookmarkEnd w:id="2"/>
    </w:p>
    <w:p w14:paraId="6BC08E90" w14:textId="50D06CDB" w:rsidR="009546DE" w:rsidRPr="00D62C9A" w:rsidRDefault="005F589A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2"/>
          <w:szCs w:val="22"/>
          <w:lang w:eastAsia="es-ES"/>
        </w:rPr>
      </w:pP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>Data de naixement</w:t>
      </w:r>
      <w:r w:rsidR="00DD3858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</w:t>
      </w:r>
      <w:r w:rsidR="00DD3858" w:rsidRPr="00DD3858">
        <w:rPr>
          <w:rFonts w:ascii="Arial" w:hAnsi="Arial" w:cs="Arial"/>
          <w:bCs/>
          <w:color w:val="000000"/>
          <w:sz w:val="18"/>
          <w:szCs w:val="18"/>
          <w:lang w:eastAsia="es-ES"/>
        </w:rPr>
        <w:t>(</w:t>
      </w:r>
      <w:r w:rsidR="00E5555F">
        <w:rPr>
          <w:rFonts w:ascii="Arial" w:hAnsi="Arial" w:cs="Arial"/>
          <w:bCs/>
          <w:color w:val="000000"/>
          <w:sz w:val="18"/>
          <w:szCs w:val="18"/>
          <w:lang w:eastAsia="es-ES"/>
        </w:rPr>
        <w:t>..</w:t>
      </w:r>
      <w:r w:rsidR="00DD3858" w:rsidRPr="00DD3858">
        <w:rPr>
          <w:rFonts w:ascii="Arial" w:hAnsi="Arial" w:cs="Arial"/>
          <w:bCs/>
          <w:color w:val="000000"/>
          <w:sz w:val="18"/>
          <w:szCs w:val="18"/>
          <w:lang w:eastAsia="es-ES"/>
        </w:rPr>
        <w:t xml:space="preserve"> /</w:t>
      </w:r>
      <w:r w:rsidR="00E5555F">
        <w:rPr>
          <w:rFonts w:ascii="Arial" w:hAnsi="Arial" w:cs="Arial"/>
          <w:bCs/>
          <w:color w:val="000000"/>
          <w:sz w:val="18"/>
          <w:szCs w:val="18"/>
          <w:lang w:eastAsia="es-ES"/>
        </w:rPr>
        <w:t>..</w:t>
      </w:r>
      <w:r w:rsidR="00DD3858" w:rsidRPr="00DD3858">
        <w:rPr>
          <w:rFonts w:ascii="Arial" w:hAnsi="Arial" w:cs="Arial"/>
          <w:bCs/>
          <w:color w:val="000000"/>
          <w:sz w:val="18"/>
          <w:szCs w:val="18"/>
          <w:lang w:eastAsia="es-ES"/>
        </w:rPr>
        <w:t xml:space="preserve"> /</w:t>
      </w:r>
      <w:r w:rsidR="00E5555F">
        <w:rPr>
          <w:rFonts w:ascii="Arial" w:hAnsi="Arial" w:cs="Arial"/>
          <w:bCs/>
          <w:color w:val="000000"/>
          <w:sz w:val="18"/>
          <w:szCs w:val="18"/>
          <w:lang w:eastAsia="es-ES"/>
        </w:rPr>
        <w:t>....</w:t>
      </w:r>
      <w:r w:rsidR="00DD3858" w:rsidRPr="00DD3858">
        <w:rPr>
          <w:rFonts w:ascii="Arial" w:hAnsi="Arial" w:cs="Arial"/>
          <w:bCs/>
          <w:color w:val="000000"/>
          <w:sz w:val="18"/>
          <w:szCs w:val="18"/>
          <w:lang w:eastAsia="es-ES"/>
        </w:rPr>
        <w:t>)</w:t>
      </w:r>
      <w:r w:rsidR="005D4F11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</w:t>
      </w:r>
      <w:r w:rsidR="00FC6900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</w:t>
      </w:r>
      <w:r w:rsidR="005D4F11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Texto25"/>
            <w:enabled/>
            <w:calcOnExit w:val="0"/>
            <w:textInput>
              <w:type w:val="date"/>
              <w:maxLength w:val="10"/>
              <w:format w:val="d/M/yyyy"/>
            </w:textInput>
          </w:ffData>
        </w:fldChar>
      </w:r>
      <w:bookmarkStart w:id="3" w:name="Texto25"/>
      <w:r w:rsidR="005D4F11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FORMTEXT </w:instrText>
      </w:r>
      <w:r w:rsidR="005D4F11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</w:r>
      <w:r w:rsidR="005D4F11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5D4F11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  <w:bookmarkEnd w:id="3"/>
      <w:r w:rsidR="005D4F11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  </w:t>
      </w:r>
      <w:r w:rsidR="00FC6900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</w:t>
      </w:r>
      <w:r w:rsidR="009546DE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>Gèner</w:t>
      </w:r>
      <w:r w:rsidR="007342D9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>e</w:t>
      </w:r>
      <w:r w:rsidR="00F7155A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</w:t>
      </w:r>
      <w:r w:rsidR="0063164D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Listadesplegable4"/>
            <w:enabled/>
            <w:calcOnExit w:val="0"/>
            <w:ddList>
              <w:listEntry w:val="              "/>
              <w:listEntry w:val="Nena"/>
              <w:listEntry w:val="Nen"/>
              <w:listEntry w:val="No binari"/>
            </w:ddList>
          </w:ffData>
        </w:fldChar>
      </w:r>
      <w:bookmarkStart w:id="4" w:name="Listadesplegable4"/>
      <w:r w:rsidR="0063164D"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FORMDROPDOWN </w:instrText>
      </w:r>
      <w:r w:rsidR="00F72AF2">
        <w:rPr>
          <w:rFonts w:ascii="Arial" w:hAnsi="Arial" w:cs="Arial"/>
          <w:bCs/>
          <w:color w:val="000000"/>
          <w:sz w:val="22"/>
          <w:szCs w:val="22"/>
          <w:lang w:eastAsia="es-ES"/>
        </w:rPr>
      </w:r>
      <w:r w:rsidR="00F72AF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63164D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  <w:bookmarkEnd w:id="4"/>
    </w:p>
    <w:p w14:paraId="552A0F17" w14:textId="6535C340" w:rsidR="009546DE" w:rsidRPr="00D62C9A" w:rsidRDefault="009546DE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2"/>
          <w:szCs w:val="22"/>
          <w:lang w:eastAsia="es-ES"/>
        </w:rPr>
      </w:pP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>Adreça</w:t>
      </w:r>
      <w:r w:rsidR="00F7155A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</w:t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FORMTEXT </w:instrText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  <w:r w:rsidR="00CF3B35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</w:t>
      </w:r>
      <w:r w:rsidR="00F7155A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  </w:t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>Número</w:t>
      </w:r>
      <w:r w:rsidR="00F7155A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</w:t>
      </w:r>
      <w:r w:rsidR="005D4F11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Texto8"/>
            <w:enabled/>
            <w:calcOnExit w:val="0"/>
            <w:textInput>
              <w:maxLength w:val="5"/>
            </w:textInput>
          </w:ffData>
        </w:fldChar>
      </w:r>
      <w:bookmarkStart w:id="5" w:name="Texto8"/>
      <w:r w:rsidR="005D4F11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FORMTEXT </w:instrText>
      </w:r>
      <w:r w:rsidR="005D4F11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</w:r>
      <w:r w:rsidR="005D4F11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5D4F11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  <w:bookmarkEnd w:id="5"/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</w:t>
      </w:r>
      <w:r w:rsidR="00F7155A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  </w:t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>Pis</w:t>
      </w:r>
      <w:r w:rsidR="00F7155A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</w:t>
      </w:r>
      <w:r w:rsidR="0063164D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Texto9"/>
            <w:enabled/>
            <w:calcOnExit w:val="0"/>
            <w:textInput>
              <w:maxLength w:val="10"/>
            </w:textInput>
          </w:ffData>
        </w:fldChar>
      </w:r>
      <w:bookmarkStart w:id="6" w:name="Texto9"/>
      <w:r w:rsidR="0063164D"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FORMTEXT </w:instrText>
      </w:r>
      <w:r w:rsidR="0063164D">
        <w:rPr>
          <w:rFonts w:ascii="Arial" w:hAnsi="Arial" w:cs="Arial"/>
          <w:bCs/>
          <w:color w:val="000000"/>
          <w:sz w:val="22"/>
          <w:szCs w:val="22"/>
          <w:lang w:eastAsia="es-ES"/>
        </w:rPr>
      </w:r>
      <w:r w:rsidR="0063164D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63164D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  <w:bookmarkEnd w:id="6"/>
      <w:r w:rsidR="00F7155A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   </w:t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>Porta</w:t>
      </w:r>
      <w:r w:rsidR="00F7155A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</w:t>
      </w:r>
      <w:r w:rsidR="005D4F11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Texto10"/>
            <w:enabled/>
            <w:calcOnExit w:val="0"/>
            <w:textInput>
              <w:maxLength w:val="3"/>
            </w:textInput>
          </w:ffData>
        </w:fldChar>
      </w:r>
      <w:bookmarkStart w:id="7" w:name="Texto10"/>
      <w:r w:rsidR="005D4F11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FORMTEXT </w:instrText>
      </w:r>
      <w:r w:rsidR="005D4F11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</w:r>
      <w:r w:rsidR="005D4F11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5D4F11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  <w:bookmarkEnd w:id="7"/>
    </w:p>
    <w:p w14:paraId="4991CB08" w14:textId="6F55078E" w:rsidR="00F7155A" w:rsidRPr="00D62C9A" w:rsidRDefault="009546DE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2"/>
          <w:szCs w:val="22"/>
          <w:lang w:eastAsia="es-ES"/>
        </w:rPr>
      </w:pP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>Població</w:t>
      </w:r>
      <w:r w:rsidR="00F7155A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</w:t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FORMTEXT </w:instrText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</w:t>
      </w:r>
      <w:r w:rsidR="00F7155A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  </w:t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>Codi Postal</w:t>
      </w:r>
      <w:r w:rsidR="00F7155A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</w:t>
      </w:r>
      <w:r w:rsidR="00FC6900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</w:t>
      </w:r>
      <w:r w:rsidR="005D4F11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Texto12"/>
            <w:enabled/>
            <w:calcOnExit w:val="0"/>
            <w:textInput>
              <w:type w:val="number"/>
              <w:maxLength w:val="5"/>
            </w:textInput>
          </w:ffData>
        </w:fldChar>
      </w:r>
      <w:bookmarkStart w:id="8" w:name="Texto12"/>
      <w:r w:rsidR="005D4F11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FORMTEXT </w:instrText>
      </w:r>
      <w:r w:rsidR="005D4F11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</w:r>
      <w:r w:rsidR="005D4F11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5D4F11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  <w:bookmarkEnd w:id="8"/>
    </w:p>
    <w:p w14:paraId="7926DE66" w14:textId="77777777" w:rsidR="00D62C9A" w:rsidRDefault="00D62C9A" w:rsidP="00F070FE">
      <w:pPr>
        <w:shd w:val="clear" w:color="auto" w:fill="FFFFFF"/>
        <w:jc w:val="both"/>
        <w:outlineLvl w:val="2"/>
        <w:rPr>
          <w:rFonts w:ascii="Arial" w:hAnsi="Arial" w:cs="Arial"/>
          <w:b/>
          <w:noProof/>
          <w:color w:val="000000"/>
          <w:sz w:val="22"/>
          <w:szCs w:val="22"/>
          <w:lang w:eastAsia="es-ES"/>
        </w:rPr>
      </w:pPr>
    </w:p>
    <w:p w14:paraId="632EEFDB" w14:textId="77777777" w:rsidR="006A3CA1" w:rsidRPr="00D62C9A" w:rsidRDefault="006A3CA1" w:rsidP="00F070FE">
      <w:pPr>
        <w:shd w:val="clear" w:color="auto" w:fill="FFFFFF"/>
        <w:jc w:val="both"/>
        <w:outlineLvl w:val="2"/>
        <w:rPr>
          <w:rFonts w:ascii="Arial" w:hAnsi="Arial" w:cs="Arial"/>
          <w:b/>
          <w:color w:val="000000"/>
          <w:sz w:val="22"/>
          <w:szCs w:val="22"/>
          <w:lang w:eastAsia="es-ES"/>
        </w:rPr>
      </w:pPr>
      <w:r w:rsidRPr="00D62C9A">
        <w:rPr>
          <w:rFonts w:ascii="Arial" w:hAnsi="Arial" w:cs="Arial"/>
          <w:b/>
          <w:noProof/>
          <w:color w:val="000000"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FE949C" wp14:editId="51981750">
                <wp:simplePos x="0" y="0"/>
                <wp:positionH relativeFrom="column">
                  <wp:posOffset>-11393</wp:posOffset>
                </wp:positionH>
                <wp:positionV relativeFrom="paragraph">
                  <wp:posOffset>171002</wp:posOffset>
                </wp:positionV>
                <wp:extent cx="5659718" cy="5976"/>
                <wp:effectExtent l="0" t="0" r="17780" b="19685"/>
                <wp:wrapNone/>
                <wp:docPr id="20" name="Conector rec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59718" cy="597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10EAB422" id="Conector recto 20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pt,13.45pt" to="444.7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" strokecolor="black [3213]"/>
            </w:pict>
          </mc:Fallback>
        </mc:AlternateContent>
      </w:r>
      <w:r w:rsidRPr="00D62C9A">
        <w:rPr>
          <w:rFonts w:ascii="Arial" w:hAnsi="Arial" w:cs="Arial"/>
          <w:b/>
          <w:noProof/>
          <w:color w:val="000000"/>
          <w:sz w:val="22"/>
          <w:szCs w:val="22"/>
          <w:lang w:eastAsia="es-ES"/>
        </w:rPr>
        <w:t>Serveis que es sol·liciten</w:t>
      </w:r>
    </w:p>
    <w:p w14:paraId="1AB487B1" w14:textId="77777777" w:rsidR="009546DE" w:rsidRPr="00D62C9A" w:rsidRDefault="009546DE" w:rsidP="00F070FE">
      <w:pPr>
        <w:pStyle w:val="TableParagraph"/>
        <w:tabs>
          <w:tab w:val="left" w:pos="426"/>
        </w:tabs>
        <w:jc w:val="both"/>
        <w:rPr>
          <w:rFonts w:ascii="Arial" w:hAnsi="Arial" w:cs="Arial"/>
          <w:b/>
        </w:rPr>
      </w:pPr>
    </w:p>
    <w:p w14:paraId="1AC650B1" w14:textId="2ACEF636" w:rsidR="009546DE" w:rsidRPr="00EE6C40" w:rsidRDefault="00F27A77" w:rsidP="00F070FE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D62C9A">
        <w:rPr>
          <w:rFonts w:ascii="Arial" w:hAnsi="Arial" w:cs="Arial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bookmarkStart w:id="9" w:name="Marcar1"/>
      <w:r w:rsidRPr="00D62C9A">
        <w:rPr>
          <w:rFonts w:ascii="Arial" w:hAnsi="Arial" w:cs="Arial"/>
        </w:rPr>
        <w:instrText xml:space="preserve"> FORMCHECKBOX </w:instrText>
      </w:r>
      <w:r w:rsidR="00F72AF2">
        <w:rPr>
          <w:rFonts w:ascii="Arial" w:hAnsi="Arial" w:cs="Arial"/>
        </w:rPr>
      </w:r>
      <w:r w:rsidR="00F72AF2">
        <w:rPr>
          <w:rFonts w:ascii="Arial" w:hAnsi="Arial" w:cs="Arial"/>
        </w:rPr>
        <w:fldChar w:fldCharType="separate"/>
      </w:r>
      <w:r w:rsidRPr="00D62C9A">
        <w:rPr>
          <w:rFonts w:ascii="Arial" w:hAnsi="Arial" w:cs="Arial"/>
        </w:rPr>
        <w:fldChar w:fldCharType="end"/>
      </w:r>
      <w:bookmarkEnd w:id="9"/>
      <w:r w:rsidRPr="00D62C9A">
        <w:rPr>
          <w:rFonts w:ascii="Arial" w:hAnsi="Arial" w:cs="Arial"/>
        </w:rPr>
        <w:t xml:space="preserve">   </w:t>
      </w:r>
      <w:r w:rsidR="009720CD">
        <w:rPr>
          <w:rFonts w:ascii="Arial" w:hAnsi="Arial" w:cs="Arial"/>
        </w:rPr>
        <w:t>A</w:t>
      </w:r>
      <w:r w:rsidR="009546DE" w:rsidRPr="00D62C9A">
        <w:rPr>
          <w:rFonts w:ascii="Arial" w:hAnsi="Arial" w:cs="Arial"/>
        </w:rPr>
        <w:t xml:space="preserve">collida (08.00h a 09.00h) </w:t>
      </w:r>
      <w:r w:rsidR="009546DE" w:rsidRPr="00EE6C40">
        <w:rPr>
          <w:rFonts w:ascii="Arial" w:hAnsi="Arial" w:cs="Arial"/>
          <w:sz w:val="20"/>
          <w:szCs w:val="20"/>
        </w:rPr>
        <w:t>(mínim 5 alumnes)</w:t>
      </w:r>
    </w:p>
    <w:p w14:paraId="45126367" w14:textId="7A6D08EC" w:rsidR="009546DE" w:rsidRPr="00EE6C40" w:rsidRDefault="00F27A77" w:rsidP="00F070FE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D62C9A">
        <w:rPr>
          <w:rFonts w:ascii="Arial" w:hAnsi="Arial" w:cs="Arial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Marcar2"/>
      <w:r w:rsidRPr="00D62C9A">
        <w:rPr>
          <w:rFonts w:ascii="Arial" w:hAnsi="Arial" w:cs="Arial"/>
        </w:rPr>
        <w:instrText xml:space="preserve"> FORMCHECKBOX </w:instrText>
      </w:r>
      <w:r w:rsidR="00F72AF2">
        <w:rPr>
          <w:rFonts w:ascii="Arial" w:hAnsi="Arial" w:cs="Arial"/>
        </w:rPr>
      </w:r>
      <w:r w:rsidR="00F72AF2">
        <w:rPr>
          <w:rFonts w:ascii="Arial" w:hAnsi="Arial" w:cs="Arial"/>
        </w:rPr>
        <w:fldChar w:fldCharType="separate"/>
      </w:r>
      <w:r w:rsidRPr="00D62C9A">
        <w:rPr>
          <w:rFonts w:ascii="Arial" w:hAnsi="Arial" w:cs="Arial"/>
        </w:rPr>
        <w:fldChar w:fldCharType="end"/>
      </w:r>
      <w:bookmarkEnd w:id="10"/>
      <w:r w:rsidRPr="00D62C9A">
        <w:rPr>
          <w:rFonts w:ascii="Arial" w:hAnsi="Arial" w:cs="Arial"/>
        </w:rPr>
        <w:t xml:space="preserve">   </w:t>
      </w:r>
      <w:r w:rsidR="009720CD">
        <w:rPr>
          <w:rFonts w:ascii="Arial" w:hAnsi="Arial" w:cs="Arial"/>
        </w:rPr>
        <w:t>M</w:t>
      </w:r>
      <w:r w:rsidR="009546DE" w:rsidRPr="00D62C9A">
        <w:rPr>
          <w:rFonts w:ascii="Arial" w:hAnsi="Arial" w:cs="Arial"/>
        </w:rPr>
        <w:t xml:space="preserve">itja acollida (08.30 a 09.00h) </w:t>
      </w:r>
      <w:r w:rsidR="009546DE" w:rsidRPr="00EE6C40">
        <w:rPr>
          <w:rFonts w:ascii="Arial" w:hAnsi="Arial" w:cs="Arial"/>
          <w:sz w:val="20"/>
          <w:szCs w:val="20"/>
        </w:rPr>
        <w:t>(mínim 5 alumnes)</w:t>
      </w:r>
    </w:p>
    <w:p w14:paraId="6D7C3CBC" w14:textId="3DE07348" w:rsidR="009546DE" w:rsidRPr="00D62C9A" w:rsidRDefault="00F27A77" w:rsidP="00F070FE">
      <w:pPr>
        <w:pStyle w:val="TableParagraph"/>
        <w:tabs>
          <w:tab w:val="left" w:pos="426"/>
        </w:tabs>
        <w:jc w:val="both"/>
        <w:rPr>
          <w:rFonts w:ascii="Arial" w:hAnsi="Arial" w:cs="Arial"/>
        </w:rPr>
      </w:pPr>
      <w:r w:rsidRPr="00D62C9A">
        <w:rPr>
          <w:rFonts w:ascii="Arial" w:hAnsi="Arial" w:cs="Arial"/>
        </w:rPr>
        <w:fldChar w:fldCharType="begin">
          <w:ffData>
            <w:name w:val="Marcar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Marcar3"/>
      <w:r w:rsidRPr="00D62C9A">
        <w:rPr>
          <w:rFonts w:ascii="Arial" w:hAnsi="Arial" w:cs="Arial"/>
        </w:rPr>
        <w:instrText xml:space="preserve"> FORMCHECKBOX </w:instrText>
      </w:r>
      <w:r w:rsidR="00F72AF2">
        <w:rPr>
          <w:rFonts w:ascii="Arial" w:hAnsi="Arial" w:cs="Arial"/>
        </w:rPr>
      </w:r>
      <w:r w:rsidR="00F72AF2">
        <w:rPr>
          <w:rFonts w:ascii="Arial" w:hAnsi="Arial" w:cs="Arial"/>
        </w:rPr>
        <w:fldChar w:fldCharType="separate"/>
      </w:r>
      <w:r w:rsidRPr="00D62C9A">
        <w:rPr>
          <w:rFonts w:ascii="Arial" w:hAnsi="Arial" w:cs="Arial"/>
        </w:rPr>
        <w:fldChar w:fldCharType="end"/>
      </w:r>
      <w:bookmarkEnd w:id="11"/>
      <w:r w:rsidRPr="00D62C9A">
        <w:rPr>
          <w:rFonts w:ascii="Arial" w:hAnsi="Arial" w:cs="Arial"/>
        </w:rPr>
        <w:t xml:space="preserve">   </w:t>
      </w:r>
      <w:r w:rsidR="009720CD">
        <w:rPr>
          <w:rFonts w:ascii="Arial" w:hAnsi="Arial" w:cs="Arial"/>
        </w:rPr>
        <w:t>M</w:t>
      </w:r>
      <w:r w:rsidR="009546DE" w:rsidRPr="00D62C9A">
        <w:rPr>
          <w:rFonts w:ascii="Arial" w:hAnsi="Arial" w:cs="Arial"/>
        </w:rPr>
        <w:t>atí (de 09.00h a 12.00h)</w:t>
      </w:r>
    </w:p>
    <w:p w14:paraId="5232DBBA" w14:textId="0D671B71" w:rsidR="009546DE" w:rsidRPr="00D62C9A" w:rsidRDefault="00F27A77" w:rsidP="00F070FE">
      <w:pPr>
        <w:pStyle w:val="TableParagraph"/>
        <w:tabs>
          <w:tab w:val="left" w:pos="426"/>
        </w:tabs>
        <w:jc w:val="both"/>
        <w:rPr>
          <w:rFonts w:ascii="Arial" w:hAnsi="Arial" w:cs="Arial"/>
        </w:rPr>
      </w:pPr>
      <w:r w:rsidRPr="00D62C9A">
        <w:rPr>
          <w:rFonts w:ascii="Arial" w:hAnsi="Arial" w:cs="Arial"/>
        </w:rPr>
        <w:fldChar w:fldCharType="begin">
          <w:ffData>
            <w:name w:val="Marcar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Marcar4"/>
      <w:r w:rsidRPr="00D62C9A">
        <w:rPr>
          <w:rFonts w:ascii="Arial" w:hAnsi="Arial" w:cs="Arial"/>
        </w:rPr>
        <w:instrText xml:space="preserve"> FORMCHECKBOX </w:instrText>
      </w:r>
      <w:r w:rsidR="00F72AF2">
        <w:rPr>
          <w:rFonts w:ascii="Arial" w:hAnsi="Arial" w:cs="Arial"/>
        </w:rPr>
      </w:r>
      <w:r w:rsidR="00F72AF2">
        <w:rPr>
          <w:rFonts w:ascii="Arial" w:hAnsi="Arial" w:cs="Arial"/>
        </w:rPr>
        <w:fldChar w:fldCharType="separate"/>
      </w:r>
      <w:r w:rsidRPr="00D62C9A">
        <w:rPr>
          <w:rFonts w:ascii="Arial" w:hAnsi="Arial" w:cs="Arial"/>
        </w:rPr>
        <w:fldChar w:fldCharType="end"/>
      </w:r>
      <w:bookmarkEnd w:id="12"/>
      <w:r w:rsidRPr="00D62C9A">
        <w:rPr>
          <w:rFonts w:ascii="Arial" w:hAnsi="Arial" w:cs="Arial"/>
        </w:rPr>
        <w:t xml:space="preserve">   </w:t>
      </w:r>
      <w:r w:rsidR="009720CD">
        <w:rPr>
          <w:rFonts w:ascii="Arial" w:hAnsi="Arial" w:cs="Arial"/>
        </w:rPr>
        <w:t>M</w:t>
      </w:r>
      <w:r w:rsidR="009546DE" w:rsidRPr="00D62C9A">
        <w:rPr>
          <w:rFonts w:ascii="Arial" w:hAnsi="Arial" w:cs="Arial"/>
        </w:rPr>
        <w:t>enjador (de 12.00h a 13.00h)</w:t>
      </w:r>
    </w:p>
    <w:p w14:paraId="042449E9" w14:textId="22BA91E7" w:rsidR="009546DE" w:rsidRDefault="00F27A77" w:rsidP="00F070FE">
      <w:pPr>
        <w:pStyle w:val="TableParagraph"/>
        <w:tabs>
          <w:tab w:val="left" w:pos="426"/>
        </w:tabs>
        <w:jc w:val="both"/>
        <w:rPr>
          <w:rFonts w:ascii="Arial" w:hAnsi="Arial" w:cs="Arial"/>
        </w:rPr>
      </w:pPr>
      <w:r w:rsidRPr="00D62C9A">
        <w:rPr>
          <w:rFonts w:ascii="Arial" w:hAnsi="Arial" w:cs="Arial"/>
        </w:rPr>
        <w:fldChar w:fldCharType="begin">
          <w:ffData>
            <w:name w:val="Marcar5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Marcar5"/>
      <w:r w:rsidRPr="00D62C9A">
        <w:rPr>
          <w:rFonts w:ascii="Arial" w:hAnsi="Arial" w:cs="Arial"/>
        </w:rPr>
        <w:instrText xml:space="preserve"> FORMCHECKBOX </w:instrText>
      </w:r>
      <w:r w:rsidR="00F72AF2">
        <w:rPr>
          <w:rFonts w:ascii="Arial" w:hAnsi="Arial" w:cs="Arial"/>
        </w:rPr>
      </w:r>
      <w:r w:rsidR="00F72AF2">
        <w:rPr>
          <w:rFonts w:ascii="Arial" w:hAnsi="Arial" w:cs="Arial"/>
        </w:rPr>
        <w:fldChar w:fldCharType="separate"/>
      </w:r>
      <w:r w:rsidRPr="00D62C9A">
        <w:rPr>
          <w:rFonts w:ascii="Arial" w:hAnsi="Arial" w:cs="Arial"/>
        </w:rPr>
        <w:fldChar w:fldCharType="end"/>
      </w:r>
      <w:bookmarkEnd w:id="13"/>
      <w:r w:rsidRPr="00D62C9A">
        <w:rPr>
          <w:rFonts w:ascii="Arial" w:hAnsi="Arial" w:cs="Arial"/>
        </w:rPr>
        <w:t xml:space="preserve">   </w:t>
      </w:r>
      <w:r w:rsidR="009720CD">
        <w:rPr>
          <w:rFonts w:ascii="Arial" w:hAnsi="Arial" w:cs="Arial"/>
        </w:rPr>
        <w:t>M</w:t>
      </w:r>
      <w:r w:rsidR="009546DE" w:rsidRPr="00D62C9A">
        <w:rPr>
          <w:rFonts w:ascii="Arial" w:hAnsi="Arial" w:cs="Arial"/>
        </w:rPr>
        <w:t>igdiada (de 13.00h a 15.00h)</w:t>
      </w:r>
    </w:p>
    <w:p w14:paraId="3F91F6F1" w14:textId="324B5552" w:rsidR="00CD38BC" w:rsidRPr="00D62C9A" w:rsidRDefault="00CD38BC" w:rsidP="00F070FE">
      <w:pPr>
        <w:pStyle w:val="TableParagraph"/>
        <w:tabs>
          <w:tab w:val="left" w:pos="426"/>
        </w:tabs>
        <w:jc w:val="both"/>
        <w:rPr>
          <w:rFonts w:ascii="Arial" w:hAnsi="Arial" w:cs="Arial"/>
        </w:rPr>
      </w:pPr>
      <w:r w:rsidRPr="00D62C9A">
        <w:rPr>
          <w:rFonts w:ascii="Arial" w:hAnsi="Arial" w:cs="Arial"/>
        </w:rPr>
        <w:fldChar w:fldCharType="begin">
          <w:ffData>
            <w:name w:val="Marcar5"/>
            <w:enabled/>
            <w:calcOnExit w:val="0"/>
            <w:checkBox>
              <w:sizeAuto/>
              <w:default w:val="0"/>
            </w:checkBox>
          </w:ffData>
        </w:fldChar>
      </w:r>
      <w:r w:rsidRPr="00D62C9A">
        <w:rPr>
          <w:rFonts w:ascii="Arial" w:hAnsi="Arial" w:cs="Arial"/>
        </w:rPr>
        <w:instrText xml:space="preserve"> FORMCHECKBOX </w:instrText>
      </w:r>
      <w:r w:rsidR="00F72AF2">
        <w:rPr>
          <w:rFonts w:ascii="Arial" w:hAnsi="Arial" w:cs="Arial"/>
        </w:rPr>
      </w:r>
      <w:r w:rsidR="00F72AF2">
        <w:rPr>
          <w:rFonts w:ascii="Arial" w:hAnsi="Arial" w:cs="Arial"/>
        </w:rPr>
        <w:fldChar w:fldCharType="separate"/>
      </w:r>
      <w:r w:rsidRPr="00D62C9A">
        <w:rPr>
          <w:rFonts w:ascii="Arial" w:hAnsi="Arial" w:cs="Arial"/>
        </w:rPr>
        <w:fldChar w:fldCharType="end"/>
      </w:r>
      <w:r w:rsidRPr="00D62C9A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M</w:t>
      </w:r>
      <w:r w:rsidRPr="00D62C9A">
        <w:rPr>
          <w:rFonts w:ascii="Arial" w:hAnsi="Arial" w:cs="Arial"/>
        </w:rPr>
        <w:t xml:space="preserve">igdiada </w:t>
      </w:r>
      <w:r>
        <w:rPr>
          <w:rFonts w:ascii="Arial" w:hAnsi="Arial" w:cs="Arial"/>
        </w:rPr>
        <w:t xml:space="preserve">sense dinar </w:t>
      </w:r>
      <w:r w:rsidRPr="00D62C9A">
        <w:rPr>
          <w:rFonts w:ascii="Arial" w:hAnsi="Arial" w:cs="Arial"/>
        </w:rPr>
        <w:t>(de 1</w:t>
      </w:r>
      <w:r>
        <w:rPr>
          <w:rFonts w:ascii="Arial" w:hAnsi="Arial" w:cs="Arial"/>
        </w:rPr>
        <w:t>2</w:t>
      </w:r>
      <w:r w:rsidRPr="00D62C9A">
        <w:rPr>
          <w:rFonts w:ascii="Arial" w:hAnsi="Arial" w:cs="Arial"/>
        </w:rPr>
        <w:t>.00h a 15.00h)</w:t>
      </w:r>
      <w:r>
        <w:rPr>
          <w:rFonts w:ascii="Arial" w:hAnsi="Arial" w:cs="Arial"/>
        </w:rPr>
        <w:t xml:space="preserve"> </w:t>
      </w:r>
      <w:r w:rsidRPr="00CD38BC">
        <w:rPr>
          <w:rFonts w:ascii="Arial" w:hAnsi="Arial" w:cs="Arial"/>
          <w:sz w:val="20"/>
          <w:szCs w:val="20"/>
        </w:rPr>
        <w:t>(només menors de 8 mesos)</w:t>
      </w:r>
    </w:p>
    <w:p w14:paraId="7F34333A" w14:textId="3337537B" w:rsidR="009546DE" w:rsidRPr="00D62C9A" w:rsidRDefault="00F27A77" w:rsidP="00F070FE">
      <w:pPr>
        <w:pStyle w:val="TableParagraph"/>
        <w:tabs>
          <w:tab w:val="left" w:pos="426"/>
        </w:tabs>
        <w:jc w:val="both"/>
        <w:rPr>
          <w:rFonts w:ascii="Arial" w:hAnsi="Arial" w:cs="Arial"/>
        </w:rPr>
      </w:pPr>
      <w:r w:rsidRPr="00D62C9A">
        <w:rPr>
          <w:rFonts w:ascii="Arial" w:hAnsi="Arial" w:cs="Arial"/>
        </w:rPr>
        <w:fldChar w:fldCharType="begin">
          <w:ffData>
            <w:name w:val="Marcar6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Marcar6"/>
      <w:r w:rsidRPr="00D62C9A">
        <w:rPr>
          <w:rFonts w:ascii="Arial" w:hAnsi="Arial" w:cs="Arial"/>
        </w:rPr>
        <w:instrText xml:space="preserve"> FORMCHECKBOX </w:instrText>
      </w:r>
      <w:r w:rsidR="00F72AF2">
        <w:rPr>
          <w:rFonts w:ascii="Arial" w:hAnsi="Arial" w:cs="Arial"/>
        </w:rPr>
      </w:r>
      <w:r w:rsidR="00F72AF2">
        <w:rPr>
          <w:rFonts w:ascii="Arial" w:hAnsi="Arial" w:cs="Arial"/>
        </w:rPr>
        <w:fldChar w:fldCharType="separate"/>
      </w:r>
      <w:r w:rsidRPr="00D62C9A">
        <w:rPr>
          <w:rFonts w:ascii="Arial" w:hAnsi="Arial" w:cs="Arial"/>
        </w:rPr>
        <w:fldChar w:fldCharType="end"/>
      </w:r>
      <w:bookmarkEnd w:id="14"/>
      <w:r w:rsidRPr="00D62C9A">
        <w:rPr>
          <w:rFonts w:ascii="Arial" w:hAnsi="Arial" w:cs="Arial"/>
        </w:rPr>
        <w:t xml:space="preserve">   </w:t>
      </w:r>
      <w:r w:rsidR="009720CD">
        <w:rPr>
          <w:rFonts w:ascii="Arial" w:hAnsi="Arial" w:cs="Arial"/>
        </w:rPr>
        <w:t>T</w:t>
      </w:r>
      <w:r w:rsidR="009546DE" w:rsidRPr="00D62C9A">
        <w:rPr>
          <w:rFonts w:ascii="Arial" w:hAnsi="Arial" w:cs="Arial"/>
        </w:rPr>
        <w:t>arda (de 15.00h a 17.00h)</w:t>
      </w:r>
    </w:p>
    <w:p w14:paraId="109E3222" w14:textId="1632D5DD" w:rsidR="009546DE" w:rsidRPr="00EE6C40" w:rsidRDefault="00F27A77" w:rsidP="00F070FE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D62C9A">
        <w:rPr>
          <w:rFonts w:ascii="Arial" w:hAnsi="Arial" w:cs="Arial"/>
        </w:rPr>
        <w:fldChar w:fldCharType="begin">
          <w:ffData>
            <w:name w:val="Marcar7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Marcar7"/>
      <w:r w:rsidRPr="00D62C9A">
        <w:rPr>
          <w:rFonts w:ascii="Arial" w:hAnsi="Arial" w:cs="Arial"/>
        </w:rPr>
        <w:instrText xml:space="preserve"> FORMCHECKBOX </w:instrText>
      </w:r>
      <w:r w:rsidR="00F72AF2">
        <w:rPr>
          <w:rFonts w:ascii="Arial" w:hAnsi="Arial" w:cs="Arial"/>
        </w:rPr>
      </w:r>
      <w:r w:rsidR="00F72AF2">
        <w:rPr>
          <w:rFonts w:ascii="Arial" w:hAnsi="Arial" w:cs="Arial"/>
        </w:rPr>
        <w:fldChar w:fldCharType="separate"/>
      </w:r>
      <w:r w:rsidRPr="00D62C9A">
        <w:rPr>
          <w:rFonts w:ascii="Arial" w:hAnsi="Arial" w:cs="Arial"/>
        </w:rPr>
        <w:fldChar w:fldCharType="end"/>
      </w:r>
      <w:bookmarkEnd w:id="15"/>
      <w:r w:rsidRPr="00D62C9A">
        <w:rPr>
          <w:rFonts w:ascii="Arial" w:hAnsi="Arial" w:cs="Arial"/>
        </w:rPr>
        <w:t xml:space="preserve">   </w:t>
      </w:r>
      <w:r w:rsidR="009720CD">
        <w:rPr>
          <w:rFonts w:ascii="Arial" w:hAnsi="Arial" w:cs="Arial"/>
        </w:rPr>
        <w:t>A</w:t>
      </w:r>
      <w:r w:rsidR="009546DE" w:rsidRPr="00D62C9A">
        <w:rPr>
          <w:rFonts w:ascii="Arial" w:hAnsi="Arial" w:cs="Arial"/>
        </w:rPr>
        <w:t xml:space="preserve">companyament (de 17.00 a 18.00h) </w:t>
      </w:r>
      <w:r w:rsidR="009546DE" w:rsidRPr="00EE6C40">
        <w:rPr>
          <w:rFonts w:ascii="Arial" w:hAnsi="Arial" w:cs="Arial"/>
          <w:sz w:val="20"/>
          <w:szCs w:val="20"/>
        </w:rPr>
        <w:t>(mínim 5 alumnes)</w:t>
      </w:r>
    </w:p>
    <w:p w14:paraId="1FF5F1C9" w14:textId="28836E90" w:rsidR="009546DE" w:rsidRPr="00EE6C40" w:rsidRDefault="00F27A77" w:rsidP="00F070FE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D62C9A">
        <w:rPr>
          <w:rFonts w:ascii="Arial" w:hAnsi="Arial" w:cs="Arial"/>
        </w:rPr>
        <w:fldChar w:fldCharType="begin">
          <w:ffData>
            <w:name w:val="Marcar8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Marcar8"/>
      <w:r w:rsidRPr="00D62C9A">
        <w:rPr>
          <w:rFonts w:ascii="Arial" w:hAnsi="Arial" w:cs="Arial"/>
        </w:rPr>
        <w:instrText xml:space="preserve"> FORMCHECKBOX </w:instrText>
      </w:r>
      <w:r w:rsidR="00F72AF2">
        <w:rPr>
          <w:rFonts w:ascii="Arial" w:hAnsi="Arial" w:cs="Arial"/>
        </w:rPr>
      </w:r>
      <w:r w:rsidR="00F72AF2">
        <w:rPr>
          <w:rFonts w:ascii="Arial" w:hAnsi="Arial" w:cs="Arial"/>
        </w:rPr>
        <w:fldChar w:fldCharType="separate"/>
      </w:r>
      <w:r w:rsidRPr="00D62C9A">
        <w:rPr>
          <w:rFonts w:ascii="Arial" w:hAnsi="Arial" w:cs="Arial"/>
        </w:rPr>
        <w:fldChar w:fldCharType="end"/>
      </w:r>
      <w:bookmarkEnd w:id="16"/>
      <w:r w:rsidRPr="00D62C9A">
        <w:rPr>
          <w:rFonts w:ascii="Arial" w:hAnsi="Arial" w:cs="Arial"/>
        </w:rPr>
        <w:t xml:space="preserve">   </w:t>
      </w:r>
      <w:r w:rsidR="009720CD">
        <w:rPr>
          <w:rFonts w:ascii="Arial" w:hAnsi="Arial" w:cs="Arial"/>
        </w:rPr>
        <w:t>M</w:t>
      </w:r>
      <w:r w:rsidR="009546DE" w:rsidRPr="00D62C9A">
        <w:rPr>
          <w:rFonts w:ascii="Arial" w:hAnsi="Arial" w:cs="Arial"/>
        </w:rPr>
        <w:t xml:space="preserve">ig acompanyament (de 17.00 a 17.30h) </w:t>
      </w:r>
      <w:r w:rsidR="009546DE" w:rsidRPr="00EE6C40">
        <w:rPr>
          <w:rFonts w:ascii="Arial" w:hAnsi="Arial" w:cs="Arial"/>
          <w:sz w:val="20"/>
          <w:szCs w:val="20"/>
        </w:rPr>
        <w:t>(mínim 5 alumnes)</w:t>
      </w:r>
    </w:p>
    <w:p w14:paraId="39495EAC" w14:textId="77777777" w:rsidR="00A23576" w:rsidRPr="00D62C9A" w:rsidRDefault="00A23576" w:rsidP="00F070FE">
      <w:pPr>
        <w:shd w:val="clear" w:color="auto" w:fill="FFFFFF"/>
        <w:jc w:val="both"/>
        <w:outlineLvl w:val="2"/>
        <w:rPr>
          <w:rFonts w:ascii="Arial" w:hAnsi="Arial" w:cs="Arial"/>
          <w:b/>
          <w:bCs/>
          <w:color w:val="000000"/>
          <w:sz w:val="22"/>
          <w:szCs w:val="22"/>
          <w:lang w:eastAsia="es-ES"/>
        </w:rPr>
      </w:pPr>
    </w:p>
    <w:p w14:paraId="4EC1BE3B" w14:textId="77777777" w:rsidR="006A3CA1" w:rsidRPr="00D62C9A" w:rsidRDefault="006A3CA1" w:rsidP="00F070FE">
      <w:pPr>
        <w:shd w:val="clear" w:color="auto" w:fill="FFFFFF"/>
        <w:jc w:val="both"/>
        <w:outlineLvl w:val="2"/>
        <w:rPr>
          <w:rFonts w:ascii="Arial" w:hAnsi="Arial" w:cs="Arial"/>
          <w:b/>
          <w:color w:val="000000"/>
          <w:sz w:val="22"/>
          <w:szCs w:val="22"/>
          <w:lang w:eastAsia="es-ES"/>
        </w:rPr>
      </w:pPr>
      <w:r w:rsidRPr="00D62C9A">
        <w:rPr>
          <w:rFonts w:ascii="Arial" w:hAnsi="Arial" w:cs="Arial"/>
          <w:b/>
          <w:noProof/>
          <w:color w:val="000000"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C32E74" wp14:editId="24DA028A">
                <wp:simplePos x="0" y="0"/>
                <wp:positionH relativeFrom="column">
                  <wp:posOffset>-11393</wp:posOffset>
                </wp:positionH>
                <wp:positionV relativeFrom="paragraph">
                  <wp:posOffset>171002</wp:posOffset>
                </wp:positionV>
                <wp:extent cx="5659718" cy="5976"/>
                <wp:effectExtent l="0" t="0" r="17780" b="19685"/>
                <wp:wrapNone/>
                <wp:docPr id="21" name="Conector rec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59718" cy="597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227F728F" id="Conector recto 21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pt,13.45pt" to="444.7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" strokecolor="black [3213]"/>
            </w:pict>
          </mc:Fallback>
        </mc:AlternateContent>
      </w:r>
      <w:r w:rsidRPr="00D62C9A">
        <w:rPr>
          <w:rFonts w:ascii="Arial" w:hAnsi="Arial" w:cs="Arial"/>
          <w:b/>
          <w:noProof/>
          <w:color w:val="000000"/>
          <w:sz w:val="22"/>
          <w:szCs w:val="22"/>
          <w:lang w:eastAsia="es-ES"/>
        </w:rPr>
        <w:t xml:space="preserve">Dades de </w:t>
      </w:r>
      <w:r w:rsidR="00B224E2" w:rsidRPr="00D62C9A">
        <w:rPr>
          <w:rFonts w:ascii="Arial" w:hAnsi="Arial" w:cs="Arial"/>
          <w:b/>
          <w:noProof/>
          <w:color w:val="000000"/>
          <w:sz w:val="22"/>
          <w:szCs w:val="22"/>
          <w:lang w:eastAsia="es-ES"/>
        </w:rPr>
        <w:t>TOTS</w:t>
      </w:r>
      <w:r w:rsidRPr="00D62C9A">
        <w:rPr>
          <w:rFonts w:ascii="Arial" w:hAnsi="Arial" w:cs="Arial"/>
          <w:b/>
          <w:noProof/>
          <w:color w:val="000000"/>
          <w:sz w:val="22"/>
          <w:szCs w:val="22"/>
          <w:lang w:eastAsia="es-ES"/>
        </w:rPr>
        <w:t xml:space="preserve"> els titulars de la </w:t>
      </w:r>
      <w:r w:rsidR="00BC6996" w:rsidRPr="00D62C9A">
        <w:rPr>
          <w:rFonts w:ascii="Arial" w:hAnsi="Arial" w:cs="Arial"/>
          <w:b/>
          <w:noProof/>
          <w:color w:val="000000"/>
          <w:sz w:val="22"/>
          <w:szCs w:val="22"/>
          <w:lang w:eastAsia="es-ES"/>
        </w:rPr>
        <w:t xml:space="preserve">pàtria potestat i de la </w:t>
      </w:r>
      <w:r w:rsidRPr="00D62C9A">
        <w:rPr>
          <w:rFonts w:ascii="Arial" w:hAnsi="Arial" w:cs="Arial"/>
          <w:b/>
          <w:noProof/>
          <w:color w:val="000000"/>
          <w:sz w:val="22"/>
          <w:szCs w:val="22"/>
          <w:lang w:eastAsia="es-ES"/>
        </w:rPr>
        <w:t>custòdia de l’alumne</w:t>
      </w:r>
    </w:p>
    <w:p w14:paraId="79ABBDCA" w14:textId="77777777" w:rsidR="009546DE" w:rsidRPr="00D62C9A" w:rsidRDefault="009546DE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2"/>
          <w:szCs w:val="22"/>
          <w:lang w:eastAsia="es-ES"/>
        </w:rPr>
      </w:pPr>
    </w:p>
    <w:p w14:paraId="4C9CDEDA" w14:textId="65C32D4D" w:rsidR="00BC6996" w:rsidRPr="00D62C9A" w:rsidRDefault="009546DE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2"/>
          <w:szCs w:val="22"/>
          <w:lang w:eastAsia="es-ES"/>
        </w:rPr>
      </w:pP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>NIF/NIE</w:t>
      </w:r>
      <w:r w:rsidR="002E16BB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</w:t>
      </w:r>
      <w:r w:rsidR="00D62C9A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Texto13"/>
            <w:enabled/>
            <w:calcOnExit w:val="0"/>
            <w:textInput>
              <w:maxLength w:val="12"/>
              <w:format w:val="MAJÚSCULA"/>
            </w:textInput>
          </w:ffData>
        </w:fldChar>
      </w:r>
      <w:bookmarkStart w:id="17" w:name="Texto13"/>
      <w:r w:rsidR="00D62C9A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FORMTEXT </w:instrText>
      </w:r>
      <w:r w:rsidR="00D62C9A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</w:r>
      <w:r w:rsidR="00D62C9A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D62C9A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  <w:bookmarkEnd w:id="17"/>
      <w:r w:rsidR="00F27A77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</w:t>
      </w:r>
      <w:r w:rsidR="00BC6996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</w:t>
      </w:r>
      <w:r w:rsidR="00F27A77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 </w:t>
      </w:r>
      <w:r w:rsidR="00BC6996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>Pàtria potestat</w:t>
      </w:r>
      <w:r w:rsidR="00F27A77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</w:t>
      </w:r>
      <w:r w:rsidR="008B39DA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Marcar9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Marcar9"/>
      <w:r w:rsidR="008B39DA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FORMCHECKBOX </w:instrText>
      </w:r>
      <w:r w:rsidR="00F72AF2">
        <w:rPr>
          <w:rFonts w:ascii="Arial" w:hAnsi="Arial" w:cs="Arial"/>
          <w:bCs/>
          <w:color w:val="000000"/>
          <w:sz w:val="22"/>
          <w:szCs w:val="22"/>
          <w:lang w:eastAsia="es-ES"/>
        </w:rPr>
      </w:r>
      <w:r w:rsidR="00F72AF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8B39DA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  <w:bookmarkEnd w:id="18"/>
      <w:r w:rsidR="002E16BB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</w:t>
      </w:r>
      <w:r w:rsidR="00BC6996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</w:t>
      </w:r>
      <w:r w:rsidR="00B97541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</w:t>
      </w:r>
      <w:r w:rsidR="00BC6996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>Custò</w:t>
      </w:r>
      <w:r w:rsidR="00F27A77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>di</w:t>
      </w:r>
      <w:r w:rsidR="00BC6996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>a</w:t>
      </w:r>
      <w:r w:rsidR="00F27A77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</w:t>
      </w:r>
      <w:r w:rsidR="008B39DA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Marcar10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Marcar10"/>
      <w:r w:rsidR="008B39DA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FORMCHECKBOX </w:instrText>
      </w:r>
      <w:r w:rsidR="00F72AF2">
        <w:rPr>
          <w:rFonts w:ascii="Arial" w:hAnsi="Arial" w:cs="Arial"/>
          <w:bCs/>
          <w:color w:val="000000"/>
          <w:sz w:val="22"/>
          <w:szCs w:val="22"/>
          <w:lang w:eastAsia="es-ES"/>
        </w:rPr>
      </w:r>
      <w:r w:rsidR="00F72AF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8B39DA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  <w:bookmarkEnd w:id="19"/>
      <w:r w:rsidR="00BC6996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</w:t>
      </w:r>
    </w:p>
    <w:p w14:paraId="391E1D66" w14:textId="7811D135" w:rsidR="00F27A77" w:rsidRPr="00D62C9A" w:rsidRDefault="009546DE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2"/>
          <w:szCs w:val="22"/>
          <w:lang w:eastAsia="es-ES"/>
        </w:rPr>
      </w:pP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Nom </w:t>
      </w:r>
      <w:r w:rsidR="00F27A77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</w:t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Texto2"/>
            <w:enabled/>
            <w:calcOnExit w:val="0"/>
            <w:textInput>
              <w:maxLength w:val="25"/>
            </w:textInput>
          </w:ffData>
        </w:fldChar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FORMTEXT </w:instrText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  <w:r w:rsidR="00F27A77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   </w:t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>Cognoms</w:t>
      </w:r>
      <w:r w:rsidR="00F27A77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</w:t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Texto2"/>
            <w:enabled/>
            <w:calcOnExit w:val="0"/>
            <w:textInput>
              <w:maxLength w:val="25"/>
            </w:textInput>
          </w:ffData>
        </w:fldChar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FORMTEXT </w:instrText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</w:p>
    <w:p w14:paraId="535AA17A" w14:textId="4CD0AB6A" w:rsidR="00D64E11" w:rsidRDefault="009546DE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2"/>
          <w:szCs w:val="22"/>
          <w:lang w:eastAsia="es-ES"/>
        </w:rPr>
      </w:pP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>Telèfons de contacte</w:t>
      </w:r>
      <w:r w:rsidR="00F27A77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</w:t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Texto2"/>
            <w:enabled/>
            <w:calcOnExit w:val="0"/>
            <w:textInput>
              <w:maxLength w:val="25"/>
            </w:textInput>
          </w:ffData>
        </w:fldChar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FORMTEXT </w:instrText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  <w:r w:rsidR="00F070FE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   </w:t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Correu electrònic </w:t>
      </w:r>
      <w:r w:rsidR="002D659D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>de contacte</w:t>
      </w:r>
      <w:r w:rsidR="00F27A77"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</w:t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Texto2"/>
            <w:enabled/>
            <w:calcOnExit w:val="0"/>
            <w:textInput>
              <w:maxLength w:val="25"/>
            </w:textInput>
          </w:ffData>
        </w:fldChar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FORMTEXT </w:instrText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CE21A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</w:p>
    <w:p w14:paraId="56F1B3D7" w14:textId="77777777" w:rsidR="001C0144" w:rsidRPr="00D62C9A" w:rsidRDefault="001C0144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2"/>
          <w:szCs w:val="22"/>
          <w:lang w:eastAsia="es-ES"/>
        </w:rPr>
      </w:pPr>
    </w:p>
    <w:p w14:paraId="118D15E0" w14:textId="371ECB55" w:rsidR="002E16BB" w:rsidRPr="00D62C9A" w:rsidRDefault="002E16BB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2"/>
          <w:szCs w:val="22"/>
          <w:lang w:eastAsia="es-ES"/>
        </w:rPr>
      </w:pP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>NIF/NIE</w: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</w:t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Texto13"/>
            <w:enabled/>
            <w:calcOnExit w:val="0"/>
            <w:textInput>
              <w:maxLength w:val="12"/>
              <w:format w:val="MAJÚSCULA"/>
            </w:textInput>
          </w:ffData>
        </w:fldChar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FORMTEXT </w:instrText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   Pàtria potestat  </w:t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Marcar9"/>
            <w:enabled/>
            <w:calcOnExit w:val="0"/>
            <w:checkBox>
              <w:sizeAuto/>
              <w:default w:val="0"/>
            </w:checkBox>
          </w:ffData>
        </w:fldChar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FORMCHECKBOX </w:instrText>
      </w:r>
      <w:r w:rsidR="00F72AF2">
        <w:rPr>
          <w:rFonts w:ascii="Arial" w:hAnsi="Arial" w:cs="Arial"/>
          <w:bCs/>
          <w:color w:val="000000"/>
          <w:sz w:val="22"/>
          <w:szCs w:val="22"/>
          <w:lang w:eastAsia="es-ES"/>
        </w:rPr>
      </w:r>
      <w:r w:rsidR="00F72AF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</w:t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 Custòdia  </w:t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Marcar10"/>
            <w:enabled/>
            <w:calcOnExit w:val="0"/>
            <w:checkBox>
              <w:sizeAuto/>
              <w:default w:val="0"/>
            </w:checkBox>
          </w:ffData>
        </w:fldChar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FORMCHECKBOX </w:instrText>
      </w:r>
      <w:r w:rsidR="00F72AF2">
        <w:rPr>
          <w:rFonts w:ascii="Arial" w:hAnsi="Arial" w:cs="Arial"/>
          <w:bCs/>
          <w:color w:val="000000"/>
          <w:sz w:val="22"/>
          <w:szCs w:val="22"/>
          <w:lang w:eastAsia="es-ES"/>
        </w:rPr>
      </w:r>
      <w:r w:rsidR="00F72AF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</w:t>
      </w:r>
    </w:p>
    <w:p w14:paraId="72B8A8B2" w14:textId="0239CC02" w:rsidR="00CE21A2" w:rsidRPr="00D62C9A" w:rsidRDefault="00CE21A2" w:rsidP="00CE21A2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2"/>
          <w:szCs w:val="22"/>
          <w:lang w:eastAsia="es-ES"/>
        </w:rPr>
      </w:pP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Nom  </w: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Texto2"/>
            <w:enabled/>
            <w:calcOnExit w:val="0"/>
            <w:textInput>
              <w:maxLength w:val="25"/>
            </w:textInput>
          </w:ffData>
        </w:fldChar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FORMTEXT </w:instrTex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   Cognoms  </w: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Texto2"/>
            <w:enabled/>
            <w:calcOnExit w:val="0"/>
            <w:textInput>
              <w:maxLength w:val="25"/>
            </w:textInput>
          </w:ffData>
        </w:fldChar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FORMTEXT </w:instrTex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</w:p>
    <w:p w14:paraId="312CA19C" w14:textId="6342EC8B" w:rsidR="00CE21A2" w:rsidRDefault="00CE21A2" w:rsidP="00CE21A2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2"/>
          <w:szCs w:val="22"/>
          <w:lang w:eastAsia="es-ES"/>
        </w:rPr>
      </w:pP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Telèfons de contacte  </w: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Texto2"/>
            <w:enabled/>
            <w:calcOnExit w:val="0"/>
            <w:textInput>
              <w:maxLength w:val="25"/>
            </w:textInput>
          </w:ffData>
        </w:fldChar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FORMTEXT </w:instrTex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   </w:t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Correu electrònic de contacte  </w: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Texto2"/>
            <w:enabled/>
            <w:calcOnExit w:val="0"/>
            <w:textInput>
              <w:maxLength w:val="25"/>
            </w:textInput>
          </w:ffData>
        </w:fldChar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FORMTEXT </w:instrTex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</w:p>
    <w:p w14:paraId="49A8F003" w14:textId="77777777" w:rsidR="002D659D" w:rsidRDefault="002D659D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2"/>
          <w:szCs w:val="22"/>
          <w:lang w:eastAsia="es-ES"/>
        </w:rPr>
      </w:pPr>
    </w:p>
    <w:p w14:paraId="710C8C36" w14:textId="3C4794BB" w:rsidR="002E16BB" w:rsidRPr="00D62C9A" w:rsidRDefault="002E16BB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2"/>
          <w:szCs w:val="22"/>
          <w:lang w:eastAsia="es-ES"/>
        </w:rPr>
      </w:pP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>NIF/NIE</w: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</w:t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Texto13"/>
            <w:enabled/>
            <w:calcOnExit w:val="0"/>
            <w:textInput>
              <w:maxLength w:val="12"/>
              <w:format w:val="MAJÚSCULA"/>
            </w:textInput>
          </w:ffData>
        </w:fldChar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FORMTEXT </w:instrText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   Pàtria potestat  </w:t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Marcar9"/>
            <w:enabled/>
            <w:calcOnExit w:val="0"/>
            <w:checkBox>
              <w:sizeAuto/>
              <w:default w:val="0"/>
            </w:checkBox>
          </w:ffData>
        </w:fldChar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FORMCHECKBOX </w:instrText>
      </w:r>
      <w:r w:rsidR="00F72AF2">
        <w:rPr>
          <w:rFonts w:ascii="Arial" w:hAnsi="Arial" w:cs="Arial"/>
          <w:bCs/>
          <w:color w:val="000000"/>
          <w:sz w:val="22"/>
          <w:szCs w:val="22"/>
          <w:lang w:eastAsia="es-ES"/>
        </w:rPr>
      </w:r>
      <w:r w:rsidR="00F72AF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</w:t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 Custòdia  </w:t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Marcar10"/>
            <w:enabled/>
            <w:calcOnExit w:val="0"/>
            <w:checkBox>
              <w:sizeAuto/>
              <w:default w:val="0"/>
            </w:checkBox>
          </w:ffData>
        </w:fldChar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FORMCHECKBOX </w:instrText>
      </w:r>
      <w:r w:rsidR="00F72AF2">
        <w:rPr>
          <w:rFonts w:ascii="Arial" w:hAnsi="Arial" w:cs="Arial"/>
          <w:bCs/>
          <w:color w:val="000000"/>
          <w:sz w:val="22"/>
          <w:szCs w:val="22"/>
          <w:lang w:eastAsia="es-ES"/>
        </w:rPr>
      </w:r>
      <w:r w:rsidR="00F72AF2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</w:t>
      </w:r>
    </w:p>
    <w:p w14:paraId="1840BBB6" w14:textId="6597B3E1" w:rsidR="00CE21A2" w:rsidRPr="00D62C9A" w:rsidRDefault="00CE21A2" w:rsidP="00CE21A2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2"/>
          <w:szCs w:val="22"/>
          <w:lang w:eastAsia="es-ES"/>
        </w:rPr>
      </w:pP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Nom  </w: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Texto2"/>
            <w:enabled/>
            <w:calcOnExit w:val="0"/>
            <w:textInput>
              <w:maxLength w:val="25"/>
            </w:textInput>
          </w:ffData>
        </w:fldChar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FORMTEXT </w:instrTex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   Cognoms  </w: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Texto2"/>
            <w:enabled/>
            <w:calcOnExit w:val="0"/>
            <w:textInput>
              <w:maxLength w:val="25"/>
            </w:textInput>
          </w:ffData>
        </w:fldChar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FORMTEXT </w:instrTex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</w:p>
    <w:p w14:paraId="066DE706" w14:textId="3BE5D8FB" w:rsidR="00CE21A2" w:rsidRDefault="00CE21A2" w:rsidP="00CE21A2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2"/>
          <w:szCs w:val="22"/>
          <w:lang w:eastAsia="es-ES"/>
        </w:rPr>
      </w:pP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Telèfons de contacte  </w: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FORMTEXT </w:instrTex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     </w:t>
      </w:r>
      <w:r w:rsidRPr="00D62C9A">
        <w:rPr>
          <w:rFonts w:ascii="Arial" w:hAnsi="Arial" w:cs="Arial"/>
          <w:bCs/>
          <w:color w:val="000000"/>
          <w:sz w:val="22"/>
          <w:szCs w:val="22"/>
          <w:lang w:eastAsia="es-ES"/>
        </w:rPr>
        <w:t xml:space="preserve">Correu electrònic de contacte  </w: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Texto2"/>
            <w:enabled/>
            <w:calcOnExit w:val="0"/>
            <w:textInput>
              <w:maxLength w:val="25"/>
            </w:textInput>
          </w:ffData>
        </w:fldChar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FORMTEXT </w:instrTex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</w:p>
    <w:p w14:paraId="0E05455C" w14:textId="77777777" w:rsidR="00F070FE" w:rsidRDefault="00F070FE" w:rsidP="00F070FE">
      <w:pPr>
        <w:pStyle w:val="TableParagraph"/>
        <w:jc w:val="both"/>
        <w:rPr>
          <w:rFonts w:ascii="Arial" w:hAnsi="Arial" w:cs="Arial"/>
          <w:b/>
          <w:noProof/>
          <w:color w:val="000000"/>
          <w:lang w:eastAsia="es-ES"/>
        </w:rPr>
      </w:pPr>
    </w:p>
    <w:p w14:paraId="7B42820E" w14:textId="77777777" w:rsidR="006A3CA1" w:rsidRPr="00D62C9A" w:rsidRDefault="006A3CA1" w:rsidP="00F070FE">
      <w:pPr>
        <w:pStyle w:val="TableParagraph"/>
        <w:jc w:val="both"/>
        <w:rPr>
          <w:rFonts w:ascii="Arial" w:eastAsia="Times New Roman" w:hAnsi="Arial" w:cs="Arial"/>
          <w:bCs/>
          <w:color w:val="000000"/>
          <w:lang w:eastAsia="es-ES"/>
        </w:rPr>
      </w:pPr>
      <w:r w:rsidRPr="00D62C9A">
        <w:rPr>
          <w:rFonts w:ascii="Arial" w:hAnsi="Arial" w:cs="Arial"/>
          <w:b/>
          <w:noProof/>
          <w:color w:val="000000"/>
          <w:lang w:val="es-ES" w:eastAsia="es-ES"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A03F46" wp14:editId="50A843C9">
                <wp:simplePos x="0" y="0"/>
                <wp:positionH relativeFrom="column">
                  <wp:posOffset>-11393</wp:posOffset>
                </wp:positionH>
                <wp:positionV relativeFrom="paragraph">
                  <wp:posOffset>171002</wp:posOffset>
                </wp:positionV>
                <wp:extent cx="5659718" cy="5976"/>
                <wp:effectExtent l="0" t="0" r="17780" b="19685"/>
                <wp:wrapNone/>
                <wp:docPr id="22" name="Conector rec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59718" cy="597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64C3EC09" id="Conector recto 22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pt,13.45pt" to="444.7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" strokecolor="black [3213]"/>
            </w:pict>
          </mc:Fallback>
        </mc:AlternateContent>
      </w:r>
      <w:r w:rsidRPr="00D62C9A">
        <w:rPr>
          <w:rFonts w:ascii="Arial" w:hAnsi="Arial" w:cs="Arial"/>
          <w:b/>
          <w:noProof/>
          <w:color w:val="000000"/>
          <w:lang w:eastAsia="es-ES"/>
        </w:rPr>
        <w:t xml:space="preserve">Correu electrònic </w:t>
      </w:r>
      <w:r w:rsidR="00DD3858">
        <w:rPr>
          <w:rFonts w:ascii="Arial" w:hAnsi="Arial" w:cs="Arial"/>
          <w:b/>
          <w:noProof/>
          <w:color w:val="000000"/>
          <w:lang w:eastAsia="es-ES"/>
        </w:rPr>
        <w:t xml:space="preserve">únic </w:t>
      </w:r>
      <w:r w:rsidRPr="00D62C9A">
        <w:rPr>
          <w:rFonts w:ascii="Arial" w:hAnsi="Arial" w:cs="Arial"/>
          <w:b/>
          <w:noProof/>
          <w:color w:val="000000"/>
          <w:lang w:eastAsia="es-ES"/>
        </w:rPr>
        <w:t>als efectes de notificacions</w:t>
      </w:r>
      <w:r w:rsidR="00DD3858">
        <w:rPr>
          <w:rFonts w:ascii="Arial" w:hAnsi="Arial" w:cs="Arial"/>
          <w:b/>
          <w:noProof/>
          <w:color w:val="000000"/>
          <w:lang w:eastAsia="es-ES"/>
        </w:rPr>
        <w:t xml:space="preserve"> i comunicacions</w:t>
      </w:r>
    </w:p>
    <w:p w14:paraId="418456A9" w14:textId="77777777" w:rsidR="009546DE" w:rsidRPr="00D62C9A" w:rsidRDefault="009546DE" w:rsidP="00F070FE">
      <w:pPr>
        <w:pStyle w:val="TableParagraph"/>
        <w:jc w:val="both"/>
        <w:rPr>
          <w:rFonts w:ascii="Arial" w:hAnsi="Arial" w:cs="Arial"/>
          <w:b/>
        </w:rPr>
      </w:pPr>
    </w:p>
    <w:p w14:paraId="70CE310D" w14:textId="58B0F9B9" w:rsidR="00B224E2" w:rsidRDefault="00CE21A2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2"/>
          <w:szCs w:val="22"/>
          <w:lang w:eastAsia="es-ES"/>
        </w:rPr>
      </w:pP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instrText xml:space="preserve"> FORMTEXT </w:instrTex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separate"/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 w:rsidR="00EC10AB">
        <w:rPr>
          <w:rFonts w:ascii="Arial" w:hAnsi="Arial" w:cs="Arial"/>
          <w:bCs/>
          <w:noProof/>
          <w:color w:val="000000"/>
          <w:sz w:val="22"/>
          <w:szCs w:val="22"/>
          <w:lang w:eastAsia="es-ES"/>
        </w:rPr>
        <w:t> </w:t>
      </w:r>
      <w:r>
        <w:rPr>
          <w:rFonts w:ascii="Arial" w:hAnsi="Arial" w:cs="Arial"/>
          <w:bCs/>
          <w:color w:val="000000"/>
          <w:sz w:val="22"/>
          <w:szCs w:val="22"/>
          <w:lang w:eastAsia="es-ES"/>
        </w:rPr>
        <w:fldChar w:fldCharType="end"/>
      </w:r>
    </w:p>
    <w:p w14:paraId="6614E5BC" w14:textId="77777777" w:rsidR="00CE21A2" w:rsidRPr="00D62C9A" w:rsidRDefault="00CE21A2" w:rsidP="00F070FE">
      <w:pPr>
        <w:shd w:val="clear" w:color="auto" w:fill="FFFFFF"/>
        <w:jc w:val="both"/>
        <w:outlineLvl w:val="2"/>
        <w:rPr>
          <w:rFonts w:ascii="Arial" w:hAnsi="Arial" w:cs="Arial"/>
          <w:b/>
          <w:noProof/>
          <w:color w:val="000000"/>
          <w:sz w:val="22"/>
          <w:szCs w:val="22"/>
          <w:lang w:eastAsia="es-ES"/>
        </w:rPr>
      </w:pPr>
    </w:p>
    <w:p w14:paraId="313CC52C" w14:textId="77777777" w:rsidR="006A3CA1" w:rsidRPr="00D62C9A" w:rsidRDefault="006A3CA1" w:rsidP="00F070FE">
      <w:pPr>
        <w:shd w:val="clear" w:color="auto" w:fill="FFFFFF"/>
        <w:jc w:val="both"/>
        <w:outlineLvl w:val="2"/>
        <w:rPr>
          <w:rFonts w:ascii="Arial" w:hAnsi="Arial" w:cs="Arial"/>
          <w:b/>
          <w:color w:val="000000"/>
          <w:sz w:val="22"/>
          <w:szCs w:val="22"/>
          <w:lang w:eastAsia="es-ES"/>
        </w:rPr>
      </w:pPr>
      <w:r w:rsidRPr="00D62C9A">
        <w:rPr>
          <w:rFonts w:ascii="Arial" w:hAnsi="Arial" w:cs="Arial"/>
          <w:b/>
          <w:noProof/>
          <w:color w:val="000000"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23D4A50" wp14:editId="6458C629">
                <wp:simplePos x="0" y="0"/>
                <wp:positionH relativeFrom="column">
                  <wp:posOffset>-11393</wp:posOffset>
                </wp:positionH>
                <wp:positionV relativeFrom="paragraph">
                  <wp:posOffset>171002</wp:posOffset>
                </wp:positionV>
                <wp:extent cx="5659718" cy="5976"/>
                <wp:effectExtent l="0" t="0" r="17780" b="19685"/>
                <wp:wrapNone/>
                <wp:docPr id="23" name="Conector rec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59718" cy="597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13E00F50" id="Conector recto 23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pt,13.45pt" to="444.7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" strokecolor="black [3213]"/>
            </w:pict>
          </mc:Fallback>
        </mc:AlternateContent>
      </w:r>
      <w:r w:rsidRPr="00D62C9A">
        <w:rPr>
          <w:rFonts w:ascii="Arial" w:hAnsi="Arial" w:cs="Arial"/>
          <w:b/>
          <w:noProof/>
          <w:color w:val="000000"/>
          <w:sz w:val="22"/>
          <w:szCs w:val="22"/>
          <w:lang w:eastAsia="es-ES"/>
        </w:rPr>
        <w:t>Declaracions als efectes de l’aplicació dels criteris de puntuació</w:t>
      </w:r>
    </w:p>
    <w:p w14:paraId="0364EFCC" w14:textId="77777777" w:rsidR="006A3CA1" w:rsidRPr="00D62C9A" w:rsidRDefault="006A3CA1" w:rsidP="00F070FE">
      <w:pPr>
        <w:pStyle w:val="NormalWeb"/>
        <w:spacing w:after="0"/>
        <w:jc w:val="both"/>
        <w:rPr>
          <w:rFonts w:ascii="Arial" w:hAnsi="Arial" w:cs="Arial"/>
          <w:bCs/>
          <w:color w:val="000000"/>
          <w:sz w:val="22"/>
          <w:szCs w:val="22"/>
          <w:lang w:val="ca-ES"/>
        </w:rPr>
      </w:pPr>
    </w:p>
    <w:p w14:paraId="12F2F708" w14:textId="1F645955" w:rsidR="0063164D" w:rsidRPr="00D62C9A" w:rsidRDefault="0063164D" w:rsidP="0063164D">
      <w:pPr>
        <w:pStyle w:val="NormalWeb"/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Cs/>
          <w:color w:val="000000"/>
          <w:sz w:val="22"/>
          <w:szCs w:val="22"/>
          <w:lang w:val="ca-ES"/>
        </w:rPr>
      </w:pPr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fldChar w:fldCharType="begin">
          <w:ffData>
            <w:name w:val="Marcar13"/>
            <w:enabled/>
            <w:calcOnExit w:val="0"/>
            <w:checkBox>
              <w:sizeAuto/>
              <w:default w:val="0"/>
            </w:checkBox>
          </w:ffData>
        </w:fldChar>
      </w:r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instrText xml:space="preserve"> FORMCHECKBOX </w:instrText>
      </w:r>
      <w:r w:rsidR="00F72AF2">
        <w:rPr>
          <w:rFonts w:ascii="Arial" w:hAnsi="Arial" w:cs="Arial"/>
          <w:bCs/>
          <w:color w:val="000000"/>
          <w:sz w:val="22"/>
          <w:szCs w:val="22"/>
          <w:lang w:val="ca-ES"/>
        </w:rPr>
      </w:r>
      <w:r w:rsidR="00F72AF2">
        <w:rPr>
          <w:rFonts w:ascii="Arial" w:hAnsi="Arial" w:cs="Arial"/>
          <w:bCs/>
          <w:color w:val="000000"/>
          <w:sz w:val="22"/>
          <w:szCs w:val="22"/>
          <w:lang w:val="ca-ES"/>
        </w:rPr>
        <w:fldChar w:fldCharType="separate"/>
      </w:r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fldChar w:fldCharType="end"/>
      </w:r>
      <w:r>
        <w:rPr>
          <w:rFonts w:ascii="Arial" w:hAnsi="Arial" w:cs="Arial"/>
          <w:bCs/>
          <w:color w:val="000000"/>
          <w:sz w:val="22"/>
          <w:szCs w:val="22"/>
          <w:lang w:val="ca-ES"/>
        </w:rPr>
        <w:t xml:space="preserve">  </w:t>
      </w:r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t xml:space="preserve">L’alumne </w:t>
      </w:r>
      <w:r>
        <w:rPr>
          <w:rFonts w:ascii="Arial" w:hAnsi="Arial" w:cs="Arial"/>
          <w:bCs/>
          <w:color w:val="000000"/>
          <w:sz w:val="22"/>
          <w:szCs w:val="22"/>
          <w:lang w:val="ca-ES"/>
        </w:rPr>
        <w:t>ha estat</w:t>
      </w:r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t xml:space="preserve"> matriculat </w:t>
      </w:r>
      <w:r>
        <w:rPr>
          <w:rFonts w:ascii="Arial" w:hAnsi="Arial" w:cs="Arial"/>
          <w:bCs/>
          <w:color w:val="000000"/>
          <w:sz w:val="22"/>
          <w:szCs w:val="22"/>
          <w:lang w:val="ca-ES"/>
        </w:rPr>
        <w:t xml:space="preserve">el curs anterior </w:t>
      </w:r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t>a la Llar d’Infants Pública “La Bòbila”.</w:t>
      </w:r>
    </w:p>
    <w:p w14:paraId="52500B2C" w14:textId="5F5124E1" w:rsidR="009546DE" w:rsidRDefault="008B39DA" w:rsidP="00EE6C40">
      <w:pPr>
        <w:pStyle w:val="NormalWeb"/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Cs/>
          <w:color w:val="000000"/>
          <w:sz w:val="22"/>
          <w:szCs w:val="22"/>
          <w:lang w:val="ca-ES"/>
        </w:rPr>
      </w:pPr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fldChar w:fldCharType="begin">
          <w:ffData>
            <w:name w:val="Marcar11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Marcar11"/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instrText xml:space="preserve"> FORMCHECKBOX </w:instrText>
      </w:r>
      <w:r w:rsidR="00F72AF2">
        <w:rPr>
          <w:rFonts w:ascii="Arial" w:hAnsi="Arial" w:cs="Arial"/>
          <w:bCs/>
          <w:color w:val="000000"/>
          <w:sz w:val="22"/>
          <w:szCs w:val="22"/>
          <w:lang w:val="ca-ES"/>
        </w:rPr>
      </w:r>
      <w:r w:rsidR="00F72AF2">
        <w:rPr>
          <w:rFonts w:ascii="Arial" w:hAnsi="Arial" w:cs="Arial"/>
          <w:bCs/>
          <w:color w:val="000000"/>
          <w:sz w:val="22"/>
          <w:szCs w:val="22"/>
          <w:lang w:val="ca-ES"/>
        </w:rPr>
        <w:fldChar w:fldCharType="separate"/>
      </w:r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fldChar w:fldCharType="end"/>
      </w:r>
      <w:bookmarkEnd w:id="20"/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t xml:space="preserve"> </w:t>
      </w:r>
      <w:r w:rsidR="009546DE"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t>Un o més dels titulars de la custòdia de l’alumne resideixen de forma efectiva i permanent en el municipi de Corçà.</w:t>
      </w:r>
    </w:p>
    <w:p w14:paraId="63C97B50" w14:textId="02E7C1E2" w:rsidR="00B224E2" w:rsidRPr="00D62C9A" w:rsidRDefault="008B39DA" w:rsidP="00EE6C40">
      <w:pPr>
        <w:pStyle w:val="NormalWeb"/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Cs/>
          <w:color w:val="000000"/>
          <w:sz w:val="22"/>
          <w:szCs w:val="22"/>
          <w:lang w:val="ca-ES"/>
        </w:rPr>
      </w:pPr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fldChar w:fldCharType="begin">
          <w:ffData>
            <w:name w:val="Marcar12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Marcar12"/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instrText xml:space="preserve"> FORMCHECKBOX </w:instrText>
      </w:r>
      <w:r w:rsidR="00F72AF2">
        <w:rPr>
          <w:rFonts w:ascii="Arial" w:hAnsi="Arial" w:cs="Arial"/>
          <w:bCs/>
          <w:color w:val="000000"/>
          <w:sz w:val="22"/>
          <w:szCs w:val="22"/>
          <w:lang w:val="ca-ES"/>
        </w:rPr>
      </w:r>
      <w:r w:rsidR="00F72AF2">
        <w:rPr>
          <w:rFonts w:ascii="Arial" w:hAnsi="Arial" w:cs="Arial"/>
          <w:bCs/>
          <w:color w:val="000000"/>
          <w:sz w:val="22"/>
          <w:szCs w:val="22"/>
          <w:lang w:val="ca-ES"/>
        </w:rPr>
        <w:fldChar w:fldCharType="separate"/>
      </w:r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fldChar w:fldCharType="end"/>
      </w:r>
      <w:bookmarkEnd w:id="21"/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t xml:space="preserve"> </w:t>
      </w:r>
      <w:r w:rsidR="004E10BF">
        <w:rPr>
          <w:rFonts w:ascii="Arial" w:hAnsi="Arial" w:cs="Arial"/>
          <w:bCs/>
          <w:color w:val="000000"/>
          <w:sz w:val="22"/>
          <w:szCs w:val="22"/>
          <w:lang w:val="ca-ES"/>
        </w:rPr>
        <w:t xml:space="preserve"> </w:t>
      </w:r>
      <w:r w:rsidR="009546DE"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t xml:space="preserve">Un o més dels titulars de la custòdia de l’alumne tenen el seu lloc de treball principal en el municipi de Corçà </w:t>
      </w:r>
      <w:r w:rsidR="009546DE" w:rsidRPr="00EE6C40">
        <w:rPr>
          <w:rFonts w:ascii="Arial" w:hAnsi="Arial" w:cs="Arial"/>
          <w:bCs/>
          <w:color w:val="000000"/>
          <w:sz w:val="20"/>
          <w:szCs w:val="20"/>
          <w:lang w:val="ca-ES"/>
        </w:rPr>
        <w:t>(en aquest supòsit s’haurà d’acompanyar la documentació justificativa corresponent)</w:t>
      </w:r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t>.</w:t>
      </w:r>
    </w:p>
    <w:p w14:paraId="438C8E38" w14:textId="46D8E07D" w:rsidR="009546DE" w:rsidRDefault="008B39DA" w:rsidP="00EE6C40">
      <w:pPr>
        <w:pStyle w:val="NormalWeb"/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Cs/>
          <w:color w:val="000000"/>
          <w:sz w:val="22"/>
          <w:szCs w:val="22"/>
          <w:lang w:val="ca-ES"/>
        </w:rPr>
      </w:pPr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fldChar w:fldCharType="begin">
          <w:ffData>
            <w:name w:val="Marcar13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Marcar13"/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instrText xml:space="preserve"> FORMCHECKBOX </w:instrText>
      </w:r>
      <w:r w:rsidR="00F72AF2">
        <w:rPr>
          <w:rFonts w:ascii="Arial" w:hAnsi="Arial" w:cs="Arial"/>
          <w:bCs/>
          <w:color w:val="000000"/>
          <w:sz w:val="22"/>
          <w:szCs w:val="22"/>
          <w:lang w:val="ca-ES"/>
        </w:rPr>
      </w:r>
      <w:r w:rsidR="00F72AF2">
        <w:rPr>
          <w:rFonts w:ascii="Arial" w:hAnsi="Arial" w:cs="Arial"/>
          <w:bCs/>
          <w:color w:val="000000"/>
          <w:sz w:val="22"/>
          <w:szCs w:val="22"/>
          <w:lang w:val="ca-ES"/>
        </w:rPr>
        <w:fldChar w:fldCharType="separate"/>
      </w:r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fldChar w:fldCharType="end"/>
      </w:r>
      <w:bookmarkEnd w:id="22"/>
      <w:r w:rsidR="004E10BF">
        <w:rPr>
          <w:rFonts w:ascii="Arial" w:hAnsi="Arial" w:cs="Arial"/>
          <w:bCs/>
          <w:color w:val="000000"/>
          <w:sz w:val="22"/>
          <w:szCs w:val="22"/>
          <w:lang w:val="ca-ES"/>
        </w:rPr>
        <w:t xml:space="preserve">  </w:t>
      </w:r>
      <w:r w:rsidR="009546DE"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t>L’alumne té o ha tingut germans matriculats a la Llar d’Infants Pública “La Bòbila”</w:t>
      </w:r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t>.</w:t>
      </w:r>
    </w:p>
    <w:p w14:paraId="0238D23D" w14:textId="77777777" w:rsidR="00A23576" w:rsidRPr="00D62C9A" w:rsidRDefault="00A23576" w:rsidP="00F070FE">
      <w:pPr>
        <w:shd w:val="clear" w:color="auto" w:fill="FFFFFF"/>
        <w:jc w:val="both"/>
        <w:outlineLvl w:val="2"/>
        <w:rPr>
          <w:rFonts w:ascii="Arial" w:hAnsi="Arial" w:cs="Arial"/>
          <w:b/>
          <w:noProof/>
          <w:color w:val="000000"/>
          <w:sz w:val="22"/>
          <w:szCs w:val="22"/>
          <w:lang w:eastAsia="es-ES"/>
        </w:rPr>
      </w:pPr>
    </w:p>
    <w:p w14:paraId="58E6241B" w14:textId="77777777" w:rsidR="006A3CA1" w:rsidRPr="00D62C9A" w:rsidRDefault="006A3CA1" w:rsidP="00F070FE">
      <w:pPr>
        <w:shd w:val="clear" w:color="auto" w:fill="FFFFFF"/>
        <w:jc w:val="both"/>
        <w:outlineLvl w:val="2"/>
        <w:rPr>
          <w:rFonts w:ascii="Arial" w:hAnsi="Arial" w:cs="Arial"/>
          <w:b/>
          <w:color w:val="000000"/>
          <w:sz w:val="22"/>
          <w:szCs w:val="22"/>
          <w:lang w:eastAsia="es-ES"/>
        </w:rPr>
      </w:pPr>
      <w:r w:rsidRPr="00D62C9A">
        <w:rPr>
          <w:rFonts w:ascii="Arial" w:hAnsi="Arial" w:cs="Arial"/>
          <w:b/>
          <w:noProof/>
          <w:color w:val="000000"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CB710B3" wp14:editId="56087BE4">
                <wp:simplePos x="0" y="0"/>
                <wp:positionH relativeFrom="column">
                  <wp:posOffset>-11393</wp:posOffset>
                </wp:positionH>
                <wp:positionV relativeFrom="paragraph">
                  <wp:posOffset>171002</wp:posOffset>
                </wp:positionV>
                <wp:extent cx="5659718" cy="5976"/>
                <wp:effectExtent l="0" t="0" r="17780" b="19685"/>
                <wp:wrapNone/>
                <wp:docPr id="24" name="Conector rec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59718" cy="597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377E8686" id="Conector recto 24" o:spid="_x0000_s1026" style="position:absolute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pt,13.45pt" to="444.7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" strokecolor="black [3213]"/>
            </w:pict>
          </mc:Fallback>
        </mc:AlternateContent>
      </w:r>
      <w:r w:rsidRPr="00D62C9A">
        <w:rPr>
          <w:rFonts w:ascii="Arial" w:hAnsi="Arial" w:cs="Arial"/>
          <w:b/>
          <w:noProof/>
          <w:color w:val="000000"/>
          <w:sz w:val="22"/>
          <w:szCs w:val="22"/>
          <w:lang w:eastAsia="es-ES"/>
        </w:rPr>
        <w:t>Documentació que s’acompanya</w:t>
      </w:r>
    </w:p>
    <w:p w14:paraId="100417A0" w14:textId="77777777" w:rsidR="009546DE" w:rsidRPr="00D62C9A" w:rsidRDefault="009546DE" w:rsidP="00F070FE">
      <w:pPr>
        <w:shd w:val="clear" w:color="auto" w:fill="FFFFFF"/>
        <w:jc w:val="both"/>
        <w:outlineLvl w:val="2"/>
        <w:rPr>
          <w:rFonts w:ascii="Arial" w:hAnsi="Arial" w:cs="Arial"/>
          <w:b/>
          <w:bCs/>
          <w:noProof/>
          <w:color w:val="000000"/>
          <w:sz w:val="22"/>
          <w:szCs w:val="22"/>
          <w:lang w:eastAsia="es-ES"/>
        </w:rPr>
      </w:pPr>
    </w:p>
    <w:p w14:paraId="080B0A41" w14:textId="04667DA4" w:rsidR="009546DE" w:rsidRPr="00D62C9A" w:rsidRDefault="008B39DA" w:rsidP="00F070FE">
      <w:pPr>
        <w:pStyle w:val="NormalWeb"/>
        <w:spacing w:after="0"/>
        <w:jc w:val="both"/>
        <w:rPr>
          <w:rFonts w:ascii="Arial" w:hAnsi="Arial" w:cs="Arial"/>
          <w:bCs/>
          <w:color w:val="000000"/>
          <w:sz w:val="22"/>
          <w:szCs w:val="22"/>
          <w:lang w:val="ca-ES"/>
        </w:rPr>
      </w:pPr>
      <w:r w:rsidRPr="00D62C9A">
        <w:rPr>
          <w:rFonts w:ascii="Arial" w:hAnsi="Arial" w:cs="Arial"/>
          <w:b/>
          <w:bCs/>
          <w:color w:val="000000"/>
          <w:sz w:val="22"/>
          <w:szCs w:val="22"/>
          <w:lang w:val="ca-ES"/>
        </w:rPr>
        <w:fldChar w:fldCharType="begin">
          <w:ffData>
            <w:name w:val="Marcar14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Marcar14"/>
      <w:r w:rsidRPr="00D62C9A">
        <w:rPr>
          <w:rFonts w:ascii="Arial" w:hAnsi="Arial" w:cs="Arial"/>
          <w:b/>
          <w:bCs/>
          <w:color w:val="000000"/>
          <w:sz w:val="22"/>
          <w:szCs w:val="22"/>
          <w:lang w:val="ca-ES"/>
        </w:rPr>
        <w:instrText xml:space="preserve"> FORMCHECKBOX </w:instrText>
      </w:r>
      <w:r w:rsidR="00F72AF2">
        <w:rPr>
          <w:rFonts w:ascii="Arial" w:hAnsi="Arial" w:cs="Arial"/>
          <w:b/>
          <w:bCs/>
          <w:color w:val="000000"/>
          <w:sz w:val="22"/>
          <w:szCs w:val="22"/>
          <w:lang w:val="ca-ES"/>
        </w:rPr>
      </w:r>
      <w:r w:rsidR="00F72AF2">
        <w:rPr>
          <w:rFonts w:ascii="Arial" w:hAnsi="Arial" w:cs="Arial"/>
          <w:b/>
          <w:bCs/>
          <w:color w:val="000000"/>
          <w:sz w:val="22"/>
          <w:szCs w:val="22"/>
          <w:lang w:val="ca-ES"/>
        </w:rPr>
        <w:fldChar w:fldCharType="separate"/>
      </w:r>
      <w:r w:rsidRPr="00D62C9A">
        <w:rPr>
          <w:rFonts w:ascii="Arial" w:hAnsi="Arial" w:cs="Arial"/>
          <w:b/>
          <w:bCs/>
          <w:color w:val="000000"/>
          <w:sz w:val="22"/>
          <w:szCs w:val="22"/>
          <w:lang w:val="ca-ES"/>
        </w:rPr>
        <w:fldChar w:fldCharType="end"/>
      </w:r>
      <w:bookmarkEnd w:id="23"/>
      <w:r w:rsidRPr="00D62C9A">
        <w:rPr>
          <w:rFonts w:ascii="Arial" w:hAnsi="Arial" w:cs="Arial"/>
          <w:b/>
          <w:bCs/>
          <w:color w:val="000000"/>
          <w:sz w:val="22"/>
          <w:szCs w:val="22"/>
          <w:lang w:val="ca-ES"/>
        </w:rPr>
        <w:t xml:space="preserve">  </w:t>
      </w:r>
      <w:r w:rsidR="009546DE"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t xml:space="preserve">DNI </w:t>
      </w:r>
      <w:r w:rsidR="002E16BB">
        <w:rPr>
          <w:rFonts w:ascii="Arial" w:hAnsi="Arial" w:cs="Arial"/>
          <w:bCs/>
          <w:color w:val="000000"/>
          <w:sz w:val="22"/>
          <w:szCs w:val="22"/>
          <w:lang w:val="ca-ES"/>
        </w:rPr>
        <w:t>o</w:t>
      </w:r>
      <w:r w:rsidR="009546DE"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t xml:space="preserve"> </w:t>
      </w:r>
      <w:r w:rsidR="003429C3">
        <w:rPr>
          <w:rFonts w:ascii="Arial" w:hAnsi="Arial" w:cs="Arial"/>
          <w:bCs/>
          <w:color w:val="000000"/>
          <w:sz w:val="22"/>
          <w:szCs w:val="22"/>
          <w:lang w:val="ca-ES"/>
        </w:rPr>
        <w:t>NIE</w:t>
      </w:r>
      <w:r w:rsidR="009546DE"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t xml:space="preserve"> de tots els titulars de la custòdia de l’alumne</w:t>
      </w:r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t>.</w:t>
      </w:r>
    </w:p>
    <w:p w14:paraId="2A950AC6" w14:textId="60A5C91C" w:rsidR="009546DE" w:rsidRPr="00D62C9A" w:rsidRDefault="008B39DA" w:rsidP="00F070FE">
      <w:pPr>
        <w:pStyle w:val="NormalWeb"/>
        <w:spacing w:after="0"/>
        <w:jc w:val="both"/>
        <w:rPr>
          <w:rFonts w:ascii="Arial" w:hAnsi="Arial" w:cs="Arial"/>
          <w:bCs/>
          <w:color w:val="000000"/>
          <w:sz w:val="22"/>
          <w:szCs w:val="22"/>
          <w:lang w:val="ca-ES"/>
        </w:rPr>
      </w:pPr>
      <w:r w:rsidRPr="00D62C9A">
        <w:rPr>
          <w:rFonts w:ascii="Arial" w:hAnsi="Arial" w:cs="Arial"/>
          <w:b/>
          <w:bCs/>
          <w:color w:val="000000"/>
          <w:sz w:val="22"/>
          <w:szCs w:val="22"/>
          <w:lang w:val="ca-ES"/>
        </w:rPr>
        <w:fldChar w:fldCharType="begin">
          <w:ffData>
            <w:name w:val="Marcar15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Marcar15"/>
      <w:r w:rsidRPr="00D62C9A">
        <w:rPr>
          <w:rFonts w:ascii="Arial" w:hAnsi="Arial" w:cs="Arial"/>
          <w:b/>
          <w:bCs/>
          <w:color w:val="000000"/>
          <w:sz w:val="22"/>
          <w:szCs w:val="22"/>
          <w:lang w:val="ca-ES"/>
        </w:rPr>
        <w:instrText xml:space="preserve"> FORMCHECKBOX </w:instrText>
      </w:r>
      <w:r w:rsidR="00F72AF2">
        <w:rPr>
          <w:rFonts w:ascii="Arial" w:hAnsi="Arial" w:cs="Arial"/>
          <w:b/>
          <w:bCs/>
          <w:color w:val="000000"/>
          <w:sz w:val="22"/>
          <w:szCs w:val="22"/>
          <w:lang w:val="ca-ES"/>
        </w:rPr>
      </w:r>
      <w:r w:rsidR="00F72AF2">
        <w:rPr>
          <w:rFonts w:ascii="Arial" w:hAnsi="Arial" w:cs="Arial"/>
          <w:b/>
          <w:bCs/>
          <w:color w:val="000000"/>
          <w:sz w:val="22"/>
          <w:szCs w:val="22"/>
          <w:lang w:val="ca-ES"/>
        </w:rPr>
        <w:fldChar w:fldCharType="separate"/>
      </w:r>
      <w:r w:rsidRPr="00D62C9A">
        <w:rPr>
          <w:rFonts w:ascii="Arial" w:hAnsi="Arial" w:cs="Arial"/>
          <w:b/>
          <w:bCs/>
          <w:color w:val="000000"/>
          <w:sz w:val="22"/>
          <w:szCs w:val="22"/>
          <w:lang w:val="ca-ES"/>
        </w:rPr>
        <w:fldChar w:fldCharType="end"/>
      </w:r>
      <w:bookmarkEnd w:id="24"/>
      <w:r w:rsidRPr="00D62C9A">
        <w:rPr>
          <w:rFonts w:ascii="Arial" w:hAnsi="Arial" w:cs="Arial"/>
          <w:b/>
          <w:bCs/>
          <w:color w:val="000000"/>
          <w:sz w:val="22"/>
          <w:szCs w:val="22"/>
          <w:lang w:val="ca-ES"/>
        </w:rPr>
        <w:t xml:space="preserve">  </w:t>
      </w:r>
      <w:r w:rsidR="009546DE"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t xml:space="preserve">Llibre de Família </w:t>
      </w:r>
      <w:r w:rsidR="009546DE" w:rsidRPr="00EE6C40">
        <w:rPr>
          <w:rFonts w:ascii="Arial" w:hAnsi="Arial" w:cs="Arial"/>
          <w:bCs/>
          <w:color w:val="000000"/>
          <w:sz w:val="20"/>
          <w:szCs w:val="20"/>
          <w:lang w:val="ca-ES"/>
        </w:rPr>
        <w:t>(pàgina on consta l’alumne)</w:t>
      </w:r>
      <w:r w:rsidRPr="00EE6C40">
        <w:rPr>
          <w:rFonts w:ascii="Arial" w:hAnsi="Arial" w:cs="Arial"/>
          <w:bCs/>
          <w:color w:val="000000"/>
          <w:sz w:val="20"/>
          <w:szCs w:val="20"/>
          <w:lang w:val="ca-ES"/>
        </w:rPr>
        <w:t>.</w:t>
      </w:r>
    </w:p>
    <w:p w14:paraId="32CB1962" w14:textId="3BD7B53D" w:rsidR="009546DE" w:rsidRPr="00EE6C40" w:rsidRDefault="008B39DA" w:rsidP="00F070FE">
      <w:pPr>
        <w:pStyle w:val="NormalWeb"/>
        <w:spacing w:after="0"/>
        <w:jc w:val="both"/>
        <w:rPr>
          <w:rFonts w:ascii="Arial" w:hAnsi="Arial" w:cs="Arial"/>
          <w:bCs/>
          <w:color w:val="000000"/>
          <w:sz w:val="20"/>
          <w:szCs w:val="20"/>
          <w:lang w:val="ca-ES"/>
        </w:rPr>
      </w:pPr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fldChar w:fldCharType="begin">
          <w:ffData>
            <w:name w:val="Marcar16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Marcar16"/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instrText xml:space="preserve"> FORMCHECKBOX </w:instrText>
      </w:r>
      <w:r w:rsidR="00F72AF2">
        <w:rPr>
          <w:rFonts w:ascii="Arial" w:hAnsi="Arial" w:cs="Arial"/>
          <w:bCs/>
          <w:color w:val="000000"/>
          <w:sz w:val="22"/>
          <w:szCs w:val="22"/>
          <w:lang w:val="ca-ES"/>
        </w:rPr>
      </w:r>
      <w:r w:rsidR="00F72AF2">
        <w:rPr>
          <w:rFonts w:ascii="Arial" w:hAnsi="Arial" w:cs="Arial"/>
          <w:bCs/>
          <w:color w:val="000000"/>
          <w:sz w:val="22"/>
          <w:szCs w:val="22"/>
          <w:lang w:val="ca-ES"/>
        </w:rPr>
        <w:fldChar w:fldCharType="separate"/>
      </w:r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fldChar w:fldCharType="end"/>
      </w:r>
      <w:bookmarkEnd w:id="25"/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t xml:space="preserve">  </w:t>
      </w:r>
      <w:r w:rsidR="009546DE"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t xml:space="preserve">Carnet de Salut de l’alumne </w:t>
      </w:r>
      <w:r w:rsidR="009546DE" w:rsidRPr="00EE6C40">
        <w:rPr>
          <w:rFonts w:ascii="Arial" w:hAnsi="Arial" w:cs="Arial"/>
          <w:bCs/>
          <w:color w:val="000000"/>
          <w:sz w:val="20"/>
          <w:szCs w:val="20"/>
          <w:lang w:val="ca-ES"/>
        </w:rPr>
        <w:t>(</w:t>
      </w:r>
      <w:r w:rsidR="005F589A" w:rsidRPr="00EE6C40">
        <w:rPr>
          <w:rFonts w:ascii="Arial" w:hAnsi="Arial" w:cs="Arial"/>
          <w:bCs/>
          <w:color w:val="000000"/>
          <w:sz w:val="20"/>
          <w:szCs w:val="20"/>
          <w:lang w:val="ca-ES"/>
        </w:rPr>
        <w:t xml:space="preserve">totes les </w:t>
      </w:r>
      <w:r w:rsidR="009546DE" w:rsidRPr="00EE6C40">
        <w:rPr>
          <w:rFonts w:ascii="Arial" w:hAnsi="Arial" w:cs="Arial"/>
          <w:bCs/>
          <w:color w:val="000000"/>
          <w:sz w:val="20"/>
          <w:szCs w:val="20"/>
          <w:lang w:val="ca-ES"/>
        </w:rPr>
        <w:t>pàgines escrites)</w:t>
      </w:r>
      <w:r w:rsidRPr="00EE6C40">
        <w:rPr>
          <w:rFonts w:ascii="Arial" w:hAnsi="Arial" w:cs="Arial"/>
          <w:bCs/>
          <w:color w:val="000000"/>
          <w:sz w:val="20"/>
          <w:szCs w:val="20"/>
          <w:lang w:val="ca-ES"/>
        </w:rPr>
        <w:t>.</w:t>
      </w:r>
    </w:p>
    <w:p w14:paraId="34999B12" w14:textId="7C18878D" w:rsidR="009546DE" w:rsidRPr="00D62C9A" w:rsidRDefault="008B39DA" w:rsidP="00F070FE">
      <w:pPr>
        <w:pStyle w:val="NormalWeb"/>
        <w:spacing w:after="0"/>
        <w:jc w:val="both"/>
        <w:rPr>
          <w:rFonts w:ascii="Arial" w:hAnsi="Arial" w:cs="Arial"/>
          <w:bCs/>
          <w:color w:val="000000"/>
          <w:sz w:val="22"/>
          <w:szCs w:val="22"/>
          <w:lang w:val="ca-ES"/>
        </w:rPr>
      </w:pPr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fldChar w:fldCharType="begin">
          <w:ffData>
            <w:name w:val="Marcar17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Marcar17"/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instrText xml:space="preserve"> FORMCHECKBOX </w:instrText>
      </w:r>
      <w:r w:rsidR="00F72AF2">
        <w:rPr>
          <w:rFonts w:ascii="Arial" w:hAnsi="Arial" w:cs="Arial"/>
          <w:bCs/>
          <w:color w:val="000000"/>
          <w:sz w:val="22"/>
          <w:szCs w:val="22"/>
          <w:lang w:val="ca-ES"/>
        </w:rPr>
      </w:r>
      <w:r w:rsidR="00F72AF2">
        <w:rPr>
          <w:rFonts w:ascii="Arial" w:hAnsi="Arial" w:cs="Arial"/>
          <w:bCs/>
          <w:color w:val="000000"/>
          <w:sz w:val="22"/>
          <w:szCs w:val="22"/>
          <w:lang w:val="ca-ES"/>
        </w:rPr>
        <w:fldChar w:fldCharType="separate"/>
      </w:r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fldChar w:fldCharType="end"/>
      </w:r>
      <w:bookmarkEnd w:id="26"/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t xml:space="preserve">  </w:t>
      </w:r>
      <w:r w:rsidR="002E16BB">
        <w:rPr>
          <w:rFonts w:ascii="Arial" w:hAnsi="Arial" w:cs="Arial"/>
          <w:bCs/>
          <w:color w:val="000000"/>
          <w:sz w:val="22"/>
          <w:szCs w:val="22"/>
          <w:lang w:val="ca-ES"/>
        </w:rPr>
        <w:t>R</w:t>
      </w:r>
      <w:r w:rsidR="009546DE"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t xml:space="preserve">esolució judicial que atribueix la custòdia </w:t>
      </w:r>
      <w:r w:rsidR="00DD3858">
        <w:rPr>
          <w:rFonts w:ascii="Arial" w:hAnsi="Arial" w:cs="Arial"/>
          <w:bCs/>
          <w:color w:val="000000"/>
          <w:sz w:val="22"/>
          <w:szCs w:val="22"/>
          <w:lang w:val="ca-ES"/>
        </w:rPr>
        <w:t xml:space="preserve">o la pàtria potestat </w:t>
      </w:r>
      <w:r w:rsidR="009546DE"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t>de l’alumne</w:t>
      </w:r>
      <w:r w:rsidR="002E16BB">
        <w:rPr>
          <w:rFonts w:ascii="Arial" w:hAnsi="Arial" w:cs="Arial"/>
          <w:bCs/>
          <w:color w:val="000000"/>
          <w:sz w:val="22"/>
          <w:szCs w:val="22"/>
          <w:lang w:val="ca-ES"/>
        </w:rPr>
        <w:t>, si s’escau</w:t>
      </w:r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t>.</w:t>
      </w:r>
      <w:r w:rsidR="009546DE"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t xml:space="preserve"> </w:t>
      </w:r>
    </w:p>
    <w:p w14:paraId="03DECC8C" w14:textId="49733912" w:rsidR="009546DE" w:rsidRPr="00EE6C40" w:rsidRDefault="008B39DA" w:rsidP="00EE6C40">
      <w:pPr>
        <w:pStyle w:val="NormalWeb"/>
        <w:spacing w:after="0"/>
        <w:ind w:left="426" w:hanging="426"/>
        <w:jc w:val="both"/>
        <w:rPr>
          <w:rFonts w:ascii="Arial" w:hAnsi="Arial" w:cs="Arial"/>
          <w:bCs/>
          <w:color w:val="000000"/>
          <w:sz w:val="20"/>
          <w:szCs w:val="20"/>
          <w:lang w:val="ca-ES"/>
        </w:rPr>
      </w:pPr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fldChar w:fldCharType="begin">
          <w:ffData>
            <w:name w:val="Marcar18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Marcar18"/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instrText xml:space="preserve"> FORMCHECKBOX </w:instrText>
      </w:r>
      <w:r w:rsidR="00F72AF2">
        <w:rPr>
          <w:rFonts w:ascii="Arial" w:hAnsi="Arial" w:cs="Arial"/>
          <w:bCs/>
          <w:color w:val="000000"/>
          <w:sz w:val="22"/>
          <w:szCs w:val="22"/>
          <w:lang w:val="ca-ES"/>
        </w:rPr>
      </w:r>
      <w:r w:rsidR="00F72AF2">
        <w:rPr>
          <w:rFonts w:ascii="Arial" w:hAnsi="Arial" w:cs="Arial"/>
          <w:bCs/>
          <w:color w:val="000000"/>
          <w:sz w:val="22"/>
          <w:szCs w:val="22"/>
          <w:lang w:val="ca-ES"/>
        </w:rPr>
        <w:fldChar w:fldCharType="separate"/>
      </w:r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fldChar w:fldCharType="end"/>
      </w:r>
      <w:bookmarkEnd w:id="27"/>
      <w:r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t xml:space="preserve">  </w:t>
      </w:r>
      <w:r w:rsidR="009546DE" w:rsidRPr="00D62C9A">
        <w:rPr>
          <w:rFonts w:ascii="Arial" w:hAnsi="Arial" w:cs="Arial"/>
          <w:bCs/>
          <w:color w:val="000000"/>
          <w:sz w:val="22"/>
          <w:szCs w:val="22"/>
          <w:lang w:val="ca-ES"/>
        </w:rPr>
        <w:t xml:space="preserve">Documentació acreditativa del lloc de treball principal en el municipi de Corçà d’algun dels titulars de la custòdia de l’alumne </w:t>
      </w:r>
      <w:r w:rsidR="009546DE" w:rsidRPr="00EE6C40">
        <w:rPr>
          <w:rFonts w:ascii="Arial" w:hAnsi="Arial" w:cs="Arial"/>
          <w:bCs/>
          <w:color w:val="000000"/>
          <w:sz w:val="20"/>
          <w:szCs w:val="20"/>
          <w:lang w:val="ca-ES"/>
        </w:rPr>
        <w:t>(3 darreres nòmines o declaracions fiscals de l’exercici en curs i del darrer exercici liquidat</w:t>
      </w:r>
      <w:r w:rsidR="009D2114" w:rsidRPr="00EE6C40">
        <w:rPr>
          <w:rFonts w:ascii="Arial" w:hAnsi="Arial" w:cs="Arial"/>
          <w:bCs/>
          <w:color w:val="000000"/>
          <w:sz w:val="20"/>
          <w:szCs w:val="20"/>
          <w:lang w:val="ca-ES"/>
        </w:rPr>
        <w:t>)</w:t>
      </w:r>
      <w:r w:rsidRPr="00EE6C40">
        <w:rPr>
          <w:rFonts w:ascii="Arial" w:hAnsi="Arial" w:cs="Arial"/>
          <w:bCs/>
          <w:color w:val="000000"/>
          <w:sz w:val="20"/>
          <w:szCs w:val="20"/>
          <w:lang w:val="ca-ES"/>
        </w:rPr>
        <w:t>.</w:t>
      </w:r>
    </w:p>
    <w:p w14:paraId="1559C385" w14:textId="77777777" w:rsidR="009546DE" w:rsidRPr="00D62C9A" w:rsidRDefault="009546DE" w:rsidP="00F070FE">
      <w:pPr>
        <w:pStyle w:val="NormalWeb"/>
        <w:spacing w:after="0"/>
        <w:jc w:val="both"/>
        <w:rPr>
          <w:rFonts w:ascii="Arial" w:hAnsi="Arial" w:cs="Arial"/>
          <w:b/>
          <w:bCs/>
          <w:color w:val="000000"/>
          <w:sz w:val="22"/>
          <w:szCs w:val="22"/>
          <w:lang w:val="ca-ES"/>
        </w:rPr>
      </w:pPr>
    </w:p>
    <w:p w14:paraId="2FAE82AF" w14:textId="77777777" w:rsidR="00A23576" w:rsidRPr="00D62C9A" w:rsidRDefault="00A23576" w:rsidP="00F070FE">
      <w:pPr>
        <w:shd w:val="clear" w:color="auto" w:fill="FFFFFF"/>
        <w:jc w:val="both"/>
        <w:outlineLvl w:val="2"/>
        <w:rPr>
          <w:rFonts w:ascii="Arial" w:hAnsi="Arial" w:cs="Arial"/>
          <w:b/>
          <w:color w:val="000000"/>
          <w:sz w:val="22"/>
          <w:szCs w:val="22"/>
          <w:lang w:eastAsia="es-ES"/>
        </w:rPr>
      </w:pPr>
      <w:r w:rsidRPr="00D62C9A">
        <w:rPr>
          <w:rFonts w:ascii="Arial" w:hAnsi="Arial" w:cs="Arial"/>
          <w:b/>
          <w:noProof/>
          <w:color w:val="000000"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E85C401" wp14:editId="0CBD1C9A">
                <wp:simplePos x="0" y="0"/>
                <wp:positionH relativeFrom="column">
                  <wp:posOffset>-11393</wp:posOffset>
                </wp:positionH>
                <wp:positionV relativeFrom="paragraph">
                  <wp:posOffset>171002</wp:posOffset>
                </wp:positionV>
                <wp:extent cx="5659718" cy="5976"/>
                <wp:effectExtent l="0" t="0" r="17780" b="19685"/>
                <wp:wrapNone/>
                <wp:docPr id="38" name="Conector rec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59718" cy="597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775A4040" id="Conector recto 38" o:spid="_x0000_s1026" style="position:absolute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pt,13.45pt" to="444.7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" strokecolor="black [3213]"/>
            </w:pict>
          </mc:Fallback>
        </mc:AlternateContent>
      </w:r>
      <w:r w:rsidR="00F070FE">
        <w:rPr>
          <w:rFonts w:ascii="Arial" w:hAnsi="Arial" w:cs="Arial"/>
          <w:b/>
          <w:noProof/>
          <w:color w:val="000000"/>
          <w:sz w:val="22"/>
          <w:szCs w:val="22"/>
          <w:lang w:eastAsia="es-ES"/>
        </w:rPr>
        <w:t>Informació sobre el tractament de dades de caràcter personal</w:t>
      </w:r>
      <w:r w:rsidRPr="00D62C9A">
        <w:rPr>
          <w:rFonts w:ascii="Arial" w:hAnsi="Arial" w:cs="Arial"/>
          <w:b/>
          <w:noProof/>
          <w:color w:val="000000"/>
          <w:sz w:val="22"/>
          <w:szCs w:val="22"/>
          <w:lang w:eastAsia="es-ES"/>
        </w:rPr>
        <w:t xml:space="preserve"> </w:t>
      </w:r>
    </w:p>
    <w:p w14:paraId="54D84459" w14:textId="77777777" w:rsidR="00A23576" w:rsidRPr="00D62C9A" w:rsidRDefault="00A23576" w:rsidP="00F070FE">
      <w:pPr>
        <w:jc w:val="both"/>
        <w:rPr>
          <w:rFonts w:ascii="Arial" w:hAnsi="Arial" w:cs="Arial"/>
          <w:b/>
          <w:sz w:val="22"/>
          <w:szCs w:val="22"/>
        </w:rPr>
      </w:pPr>
    </w:p>
    <w:p w14:paraId="07C2DCD5" w14:textId="77777777" w:rsidR="00F070FE" w:rsidRPr="00382243" w:rsidRDefault="00F070FE" w:rsidP="00F070FE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382243">
        <w:rPr>
          <w:rFonts w:ascii="Arial" w:hAnsi="Arial" w:cs="Arial"/>
          <w:b/>
          <w:bCs/>
          <w:sz w:val="20"/>
          <w:szCs w:val="20"/>
        </w:rPr>
        <w:t xml:space="preserve">Regulació: </w:t>
      </w:r>
    </w:p>
    <w:p w14:paraId="599E8A54" w14:textId="77777777" w:rsidR="00F070FE" w:rsidRPr="00382243" w:rsidRDefault="00F070FE" w:rsidP="00F070FE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382243">
        <w:rPr>
          <w:rFonts w:ascii="Arial" w:hAnsi="Arial" w:cs="Arial"/>
          <w:sz w:val="20"/>
          <w:szCs w:val="20"/>
        </w:rPr>
        <w:t>Reglament (UE) 2016/679 del Parlament i del Consell, de 27 d'abril de 2016, relatiu a la protecció de les persones físiques pel que fa al tractament de dades personals i a la lliure circulació d'aquestes dades:</w:t>
      </w:r>
      <w:r w:rsidRPr="00382243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22DA623" w14:textId="77777777" w:rsidR="00F070FE" w:rsidRPr="00382243" w:rsidRDefault="00F070FE" w:rsidP="00F070FE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382243">
        <w:rPr>
          <w:rFonts w:ascii="Arial" w:hAnsi="Arial" w:cs="Arial"/>
          <w:b/>
          <w:bCs/>
          <w:sz w:val="20"/>
          <w:szCs w:val="20"/>
        </w:rPr>
        <w:t xml:space="preserve">Responsable del tractament: </w:t>
      </w:r>
    </w:p>
    <w:p w14:paraId="1C4B5C97" w14:textId="77777777" w:rsidR="00F070FE" w:rsidRPr="00382243" w:rsidRDefault="00F070FE" w:rsidP="00F070FE">
      <w:pPr>
        <w:jc w:val="both"/>
        <w:rPr>
          <w:rFonts w:ascii="Arial" w:hAnsi="Arial" w:cs="Arial"/>
          <w:sz w:val="20"/>
          <w:szCs w:val="20"/>
        </w:rPr>
      </w:pPr>
      <w:r w:rsidRPr="00382243">
        <w:rPr>
          <w:rFonts w:ascii="Arial" w:hAnsi="Arial" w:cs="Arial"/>
          <w:sz w:val="20"/>
          <w:szCs w:val="20"/>
        </w:rPr>
        <w:t xml:space="preserve">Ajuntament de Corçà. Plaça de la Vila, 1. 17121 - Corçà. Telèfon 972.63.00.51. Fax 972.63.04.28. Correu electrònic </w:t>
      </w:r>
      <w:hyperlink r:id="rId7" w:history="1">
        <w:r w:rsidRPr="00382243">
          <w:rPr>
            <w:rStyle w:val="Enlla"/>
            <w:rFonts w:ascii="Arial" w:hAnsi="Arial" w:cs="Arial"/>
            <w:sz w:val="20"/>
            <w:szCs w:val="20"/>
          </w:rPr>
          <w:t>ajuntament@corca.cat</w:t>
        </w:r>
      </w:hyperlink>
      <w:r w:rsidRPr="00382243">
        <w:rPr>
          <w:rFonts w:ascii="Arial" w:hAnsi="Arial" w:cs="Arial"/>
          <w:sz w:val="20"/>
          <w:szCs w:val="20"/>
        </w:rPr>
        <w:t xml:space="preserve">. Seu electrònica </w:t>
      </w:r>
      <w:hyperlink r:id="rId8" w:history="1">
        <w:r w:rsidRPr="00382243">
          <w:rPr>
            <w:rStyle w:val="Enlla"/>
            <w:rFonts w:ascii="Arial" w:hAnsi="Arial" w:cs="Arial"/>
            <w:sz w:val="20"/>
            <w:szCs w:val="20"/>
          </w:rPr>
          <w:t>https://corca.eadministracio.cat</w:t>
        </w:r>
      </w:hyperlink>
      <w:r w:rsidRPr="00382243">
        <w:rPr>
          <w:rFonts w:ascii="Arial" w:hAnsi="Arial" w:cs="Arial"/>
          <w:sz w:val="20"/>
          <w:szCs w:val="20"/>
        </w:rPr>
        <w:t xml:space="preserve"> </w:t>
      </w:r>
    </w:p>
    <w:p w14:paraId="122BD876" w14:textId="77777777" w:rsidR="00F070FE" w:rsidRPr="00382243" w:rsidRDefault="00F070FE" w:rsidP="00F070FE">
      <w:pPr>
        <w:jc w:val="both"/>
        <w:rPr>
          <w:rFonts w:ascii="Arial" w:hAnsi="Arial" w:cs="Arial"/>
          <w:sz w:val="20"/>
          <w:szCs w:val="20"/>
        </w:rPr>
      </w:pPr>
      <w:r w:rsidRPr="00382243">
        <w:rPr>
          <w:rFonts w:ascii="Arial" w:hAnsi="Arial" w:cs="Arial"/>
          <w:b/>
          <w:bCs/>
          <w:sz w:val="20"/>
          <w:szCs w:val="20"/>
        </w:rPr>
        <w:t>Delegat de Protecció de Dades:</w:t>
      </w:r>
      <w:r w:rsidRPr="00382243">
        <w:rPr>
          <w:rFonts w:ascii="Arial" w:hAnsi="Arial" w:cs="Arial"/>
          <w:sz w:val="20"/>
          <w:szCs w:val="20"/>
        </w:rPr>
        <w:t xml:space="preserve"> </w:t>
      </w:r>
    </w:p>
    <w:p w14:paraId="371BE4E9" w14:textId="77777777" w:rsidR="00F070FE" w:rsidRPr="00382243" w:rsidRDefault="00F070FE" w:rsidP="00F070FE">
      <w:pPr>
        <w:jc w:val="both"/>
        <w:rPr>
          <w:rFonts w:ascii="Arial" w:hAnsi="Arial" w:cs="Arial"/>
          <w:sz w:val="20"/>
          <w:szCs w:val="20"/>
        </w:rPr>
      </w:pPr>
      <w:r w:rsidRPr="00382243">
        <w:rPr>
          <w:rFonts w:ascii="Arial" w:hAnsi="Arial" w:cs="Arial"/>
          <w:sz w:val="20"/>
          <w:szCs w:val="20"/>
        </w:rPr>
        <w:t xml:space="preserve">Ajuntament de Corçà. Plaça de la Vila, 1. 17121 - Corçà. Telèfon 972.63.00.51. Fax 972.63.04.28. Correu electrònic </w:t>
      </w:r>
      <w:hyperlink r:id="rId9" w:history="1">
        <w:r w:rsidRPr="00382243">
          <w:rPr>
            <w:rStyle w:val="Enlla"/>
            <w:rFonts w:ascii="Arial" w:hAnsi="Arial" w:cs="Arial"/>
            <w:sz w:val="20"/>
            <w:szCs w:val="20"/>
          </w:rPr>
          <w:t>ajuntament@corca.cat</w:t>
        </w:r>
      </w:hyperlink>
      <w:r w:rsidRPr="00382243">
        <w:rPr>
          <w:rFonts w:ascii="Arial" w:hAnsi="Arial" w:cs="Arial"/>
          <w:sz w:val="20"/>
          <w:szCs w:val="20"/>
        </w:rPr>
        <w:t xml:space="preserve">. Seu electrònica </w:t>
      </w:r>
      <w:hyperlink r:id="rId10" w:history="1">
        <w:r w:rsidRPr="00382243">
          <w:rPr>
            <w:rStyle w:val="Enlla"/>
            <w:rFonts w:ascii="Arial" w:hAnsi="Arial" w:cs="Arial"/>
            <w:sz w:val="20"/>
            <w:szCs w:val="20"/>
          </w:rPr>
          <w:t>https://corca.eadministracio.cat</w:t>
        </w:r>
      </w:hyperlink>
      <w:r w:rsidRPr="00382243">
        <w:rPr>
          <w:rFonts w:ascii="Arial" w:hAnsi="Arial" w:cs="Arial"/>
          <w:sz w:val="20"/>
          <w:szCs w:val="20"/>
        </w:rPr>
        <w:t xml:space="preserve"> </w:t>
      </w:r>
    </w:p>
    <w:p w14:paraId="44298168" w14:textId="77777777" w:rsidR="00F070FE" w:rsidRPr="00382243" w:rsidRDefault="00F070FE" w:rsidP="00F070FE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382243">
        <w:rPr>
          <w:rFonts w:ascii="Arial" w:hAnsi="Arial" w:cs="Arial"/>
          <w:b/>
          <w:bCs/>
          <w:sz w:val="20"/>
          <w:szCs w:val="20"/>
        </w:rPr>
        <w:t xml:space="preserve">Finalitat del tractament: </w:t>
      </w:r>
    </w:p>
    <w:p w14:paraId="0756468E" w14:textId="77777777" w:rsidR="00F070FE" w:rsidRPr="00382243" w:rsidRDefault="00F070FE" w:rsidP="00F070FE">
      <w:pPr>
        <w:jc w:val="both"/>
        <w:rPr>
          <w:rFonts w:ascii="Arial" w:hAnsi="Arial" w:cs="Arial"/>
          <w:sz w:val="20"/>
          <w:szCs w:val="20"/>
        </w:rPr>
      </w:pPr>
      <w:r w:rsidRPr="00382243">
        <w:rPr>
          <w:rFonts w:ascii="Arial" w:hAnsi="Arial" w:cs="Arial"/>
          <w:sz w:val="20"/>
          <w:szCs w:val="20"/>
        </w:rPr>
        <w:t xml:space="preserve">Les dades són necessàries per tramitar i resoldre la vostra sol·licitud. </w:t>
      </w:r>
    </w:p>
    <w:p w14:paraId="13DD6BE9" w14:textId="77777777" w:rsidR="00F070FE" w:rsidRPr="00382243" w:rsidRDefault="00F070FE" w:rsidP="00F070FE">
      <w:pPr>
        <w:jc w:val="both"/>
        <w:rPr>
          <w:rFonts w:ascii="Arial" w:hAnsi="Arial" w:cs="Arial"/>
          <w:sz w:val="20"/>
          <w:szCs w:val="20"/>
        </w:rPr>
      </w:pPr>
      <w:r w:rsidRPr="00382243">
        <w:rPr>
          <w:rFonts w:ascii="Arial" w:hAnsi="Arial" w:cs="Arial"/>
          <w:b/>
          <w:bCs/>
          <w:sz w:val="20"/>
          <w:szCs w:val="20"/>
        </w:rPr>
        <w:t>Termini de conservació de les dades:</w:t>
      </w:r>
      <w:r w:rsidRPr="00382243">
        <w:rPr>
          <w:rFonts w:ascii="Arial" w:hAnsi="Arial" w:cs="Arial"/>
          <w:sz w:val="20"/>
          <w:szCs w:val="20"/>
        </w:rPr>
        <w:t xml:space="preserve"> </w:t>
      </w:r>
    </w:p>
    <w:p w14:paraId="30819792" w14:textId="77777777" w:rsidR="00F070FE" w:rsidRPr="00382243" w:rsidRDefault="00F070FE" w:rsidP="00F070FE">
      <w:pPr>
        <w:jc w:val="both"/>
        <w:rPr>
          <w:rFonts w:ascii="Arial" w:hAnsi="Arial" w:cs="Arial"/>
          <w:sz w:val="20"/>
          <w:szCs w:val="20"/>
        </w:rPr>
      </w:pPr>
      <w:r w:rsidRPr="00382243">
        <w:rPr>
          <w:rFonts w:ascii="Arial" w:hAnsi="Arial" w:cs="Arial"/>
          <w:sz w:val="20"/>
          <w:szCs w:val="20"/>
        </w:rPr>
        <w:t>Les vostres dades es conservaran durant el temps necessari per complir amb aquesta finalitat i per determinar les possibles responsabilitats que es puguin derivar d'aquesta finalitat i del tractament de les dades. Subsidiàriament s’aplicaran els períodes de conservació i eliminació de les dades fixats per la Comissió Nacional d'Accés i Avaluació i Tria Documental de Catalunya.</w:t>
      </w:r>
    </w:p>
    <w:p w14:paraId="76A09247" w14:textId="77777777" w:rsidR="00F070FE" w:rsidRPr="00382243" w:rsidRDefault="00F070FE" w:rsidP="00F070FE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382243">
        <w:rPr>
          <w:rFonts w:ascii="Arial" w:hAnsi="Arial" w:cs="Arial"/>
          <w:b/>
          <w:bCs/>
          <w:sz w:val="20"/>
          <w:szCs w:val="20"/>
        </w:rPr>
        <w:t xml:space="preserve">Destinataris: </w:t>
      </w:r>
    </w:p>
    <w:p w14:paraId="0918B09F" w14:textId="77777777" w:rsidR="00F070FE" w:rsidRPr="00382243" w:rsidRDefault="00F070FE" w:rsidP="00F070FE">
      <w:pPr>
        <w:pStyle w:val="NormalWeb"/>
        <w:shd w:val="clear" w:color="auto" w:fill="FFFFFF"/>
        <w:spacing w:after="0"/>
        <w:jc w:val="both"/>
        <w:textAlignment w:val="baseline"/>
        <w:rPr>
          <w:rFonts w:ascii="Arial" w:hAnsi="Arial" w:cs="Arial"/>
          <w:sz w:val="20"/>
          <w:szCs w:val="20"/>
          <w:lang w:val="ca-ES"/>
        </w:rPr>
      </w:pPr>
      <w:r w:rsidRPr="00382243">
        <w:rPr>
          <w:rFonts w:ascii="Arial" w:hAnsi="Arial" w:cs="Arial"/>
          <w:sz w:val="20"/>
          <w:szCs w:val="20"/>
          <w:lang w:val="ca-ES"/>
        </w:rPr>
        <w:t xml:space="preserve">Les dades no es comunicaran a tercers, excepte en els supòsits d’obligació legal, ni es transferiran fora de la Unió Europea. </w:t>
      </w:r>
    </w:p>
    <w:p w14:paraId="133C7CEF" w14:textId="77777777" w:rsidR="00F070FE" w:rsidRPr="00382243" w:rsidRDefault="00F070FE" w:rsidP="00F070FE">
      <w:pPr>
        <w:pStyle w:val="NormalWeb"/>
        <w:shd w:val="clear" w:color="auto" w:fill="FFFFFF"/>
        <w:spacing w:after="0"/>
        <w:jc w:val="both"/>
        <w:textAlignment w:val="baseline"/>
        <w:rPr>
          <w:rFonts w:ascii="Arial" w:hAnsi="Arial" w:cs="Arial"/>
          <w:sz w:val="20"/>
          <w:szCs w:val="20"/>
          <w:lang w:val="ca-ES"/>
        </w:rPr>
      </w:pPr>
      <w:r w:rsidRPr="00382243">
        <w:rPr>
          <w:rFonts w:ascii="Arial" w:hAnsi="Arial" w:cs="Arial"/>
          <w:b/>
          <w:bCs/>
          <w:sz w:val="20"/>
          <w:szCs w:val="20"/>
          <w:lang w:val="ca-ES"/>
        </w:rPr>
        <w:t>Drets de les persones:</w:t>
      </w:r>
      <w:r w:rsidRPr="00382243">
        <w:rPr>
          <w:rFonts w:ascii="Arial" w:hAnsi="Arial" w:cs="Arial"/>
          <w:sz w:val="20"/>
          <w:szCs w:val="20"/>
          <w:lang w:val="ca-ES"/>
        </w:rPr>
        <w:t xml:space="preserve"> </w:t>
      </w:r>
    </w:p>
    <w:p w14:paraId="1291A702" w14:textId="77777777" w:rsidR="00F070FE" w:rsidRPr="00382243" w:rsidRDefault="00F070FE" w:rsidP="00F070FE">
      <w:pPr>
        <w:jc w:val="both"/>
        <w:rPr>
          <w:rFonts w:ascii="Arial" w:hAnsi="Arial" w:cs="Arial"/>
          <w:sz w:val="20"/>
          <w:szCs w:val="20"/>
        </w:rPr>
      </w:pPr>
      <w:r w:rsidRPr="00382243">
        <w:rPr>
          <w:rFonts w:ascii="Arial" w:hAnsi="Arial" w:cs="Arial"/>
          <w:sz w:val="20"/>
          <w:szCs w:val="20"/>
        </w:rPr>
        <w:t>Podeu desistir del vostre consentiment, accedir a les vostres dades, sol·licitar la rectificació o supressió, manifestar la vostra oposició al seu tractament, sol·licitar la limitació o formular una reclamació mitjançant correu electrònic, formulari electrònic o escrit convencional dirigit al Delegat de Protecció de Dades de l’Ajuntament de Corçà.</w:t>
      </w:r>
    </w:p>
    <w:p w14:paraId="78C0A475" w14:textId="77777777" w:rsidR="00A23576" w:rsidRPr="00D62C9A" w:rsidRDefault="00DD3858" w:rsidP="00F070F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</w:p>
    <w:p w14:paraId="11720734" w14:textId="77777777" w:rsidR="000A78FD" w:rsidRPr="00D62C9A" w:rsidRDefault="000A78FD" w:rsidP="00F070FE">
      <w:pPr>
        <w:shd w:val="clear" w:color="auto" w:fill="FFFFFF"/>
        <w:jc w:val="both"/>
        <w:outlineLvl w:val="2"/>
        <w:rPr>
          <w:rFonts w:ascii="Arial" w:hAnsi="Arial" w:cs="Arial"/>
          <w:b/>
          <w:color w:val="000000"/>
          <w:sz w:val="22"/>
          <w:szCs w:val="22"/>
          <w:lang w:eastAsia="es-ES"/>
        </w:rPr>
      </w:pPr>
      <w:r w:rsidRPr="00D62C9A">
        <w:rPr>
          <w:rFonts w:ascii="Arial" w:hAnsi="Arial" w:cs="Arial"/>
          <w:b/>
          <w:noProof/>
          <w:color w:val="000000"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DFF094D" wp14:editId="4C14A225">
                <wp:simplePos x="0" y="0"/>
                <wp:positionH relativeFrom="column">
                  <wp:posOffset>-11393</wp:posOffset>
                </wp:positionH>
                <wp:positionV relativeFrom="paragraph">
                  <wp:posOffset>171002</wp:posOffset>
                </wp:positionV>
                <wp:extent cx="5659718" cy="5976"/>
                <wp:effectExtent l="0" t="0" r="17780" b="1968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59718" cy="597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5ABC19D3" id="Conector recto 1" o:spid="_x0000_s1026" style="position:absolute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pt,13.45pt" to="444.7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" strokecolor="black [3213]"/>
            </w:pict>
          </mc:Fallback>
        </mc:AlternateContent>
      </w:r>
      <w:r w:rsidR="00F070FE">
        <w:rPr>
          <w:rFonts w:ascii="Arial" w:hAnsi="Arial" w:cs="Arial"/>
          <w:b/>
          <w:noProof/>
          <w:color w:val="000000"/>
          <w:sz w:val="22"/>
          <w:szCs w:val="22"/>
          <w:lang w:eastAsia="es-ES"/>
        </w:rPr>
        <w:t>Data i s</w:t>
      </w:r>
      <w:r w:rsidRPr="00D62C9A">
        <w:rPr>
          <w:rFonts w:ascii="Arial" w:hAnsi="Arial" w:cs="Arial"/>
          <w:b/>
          <w:noProof/>
          <w:color w:val="000000"/>
          <w:sz w:val="22"/>
          <w:szCs w:val="22"/>
          <w:lang w:eastAsia="es-ES"/>
        </w:rPr>
        <w:t>ignatura de TOTS els titulars de la pàtria potestat i de la custòdia de l’alumne</w:t>
      </w:r>
    </w:p>
    <w:p w14:paraId="5E8B228A" w14:textId="77777777" w:rsidR="00F070FE" w:rsidRDefault="00F070FE" w:rsidP="00F070FE">
      <w:pPr>
        <w:jc w:val="both"/>
        <w:rPr>
          <w:rFonts w:ascii="Arial" w:hAnsi="Arial" w:cs="Arial"/>
          <w:bCs/>
          <w:sz w:val="18"/>
          <w:szCs w:val="18"/>
        </w:rPr>
      </w:pPr>
    </w:p>
    <w:p w14:paraId="1AB9015F" w14:textId="77777777" w:rsidR="00A23576" w:rsidRPr="00EE6C40" w:rsidRDefault="00DD3858" w:rsidP="00F070FE">
      <w:pPr>
        <w:jc w:val="both"/>
        <w:rPr>
          <w:rFonts w:ascii="Arial" w:hAnsi="Arial" w:cs="Arial"/>
          <w:bCs/>
          <w:sz w:val="20"/>
          <w:szCs w:val="20"/>
        </w:rPr>
      </w:pPr>
      <w:r w:rsidRPr="00EE6C40">
        <w:rPr>
          <w:rFonts w:ascii="Arial" w:hAnsi="Arial" w:cs="Arial"/>
          <w:bCs/>
          <w:sz w:val="20"/>
          <w:szCs w:val="20"/>
        </w:rPr>
        <w:t>(Si les signatures són manuals cal indicar en cada signatura el número NIF o NIE, el nom i els cognoms</w:t>
      </w:r>
      <w:r w:rsidR="00EE6C40">
        <w:rPr>
          <w:rFonts w:ascii="Arial" w:hAnsi="Arial" w:cs="Arial"/>
          <w:bCs/>
          <w:sz w:val="20"/>
          <w:szCs w:val="20"/>
        </w:rPr>
        <w:t xml:space="preserve">. </w:t>
      </w:r>
      <w:r w:rsidR="00EE6C40" w:rsidRPr="00EE6C40">
        <w:rPr>
          <w:rFonts w:ascii="Arial" w:hAnsi="Arial" w:cs="Arial"/>
          <w:bCs/>
          <w:sz w:val="20"/>
          <w:szCs w:val="20"/>
        </w:rPr>
        <w:t xml:space="preserve">Si les signatures són electròniques no cal fer constar </w:t>
      </w:r>
      <w:r w:rsidR="00EE6C40">
        <w:rPr>
          <w:rFonts w:ascii="Arial" w:hAnsi="Arial" w:cs="Arial"/>
          <w:bCs/>
          <w:sz w:val="20"/>
          <w:szCs w:val="20"/>
        </w:rPr>
        <w:t xml:space="preserve">ni </w:t>
      </w:r>
      <w:r w:rsidR="00EE6C40" w:rsidRPr="00EE6C40">
        <w:rPr>
          <w:rFonts w:ascii="Arial" w:hAnsi="Arial" w:cs="Arial"/>
          <w:bCs/>
          <w:sz w:val="20"/>
          <w:szCs w:val="20"/>
        </w:rPr>
        <w:t>la data ni cap altra circumstància</w:t>
      </w:r>
      <w:r w:rsidRPr="00EE6C40">
        <w:rPr>
          <w:rFonts w:ascii="Arial" w:hAnsi="Arial" w:cs="Arial"/>
          <w:bCs/>
          <w:sz w:val="20"/>
          <w:szCs w:val="20"/>
        </w:rPr>
        <w:t xml:space="preserve">)  </w:t>
      </w:r>
    </w:p>
    <w:p w14:paraId="467648F1" w14:textId="77777777" w:rsidR="00A23576" w:rsidRPr="00D62C9A" w:rsidRDefault="00A23576" w:rsidP="00F070FE">
      <w:pPr>
        <w:jc w:val="both"/>
        <w:rPr>
          <w:rFonts w:ascii="Arial" w:hAnsi="Arial" w:cs="Arial"/>
          <w:bCs/>
          <w:sz w:val="22"/>
          <w:szCs w:val="22"/>
        </w:rPr>
      </w:pPr>
    </w:p>
    <w:p w14:paraId="42D91E91" w14:textId="12606F46" w:rsidR="00A23576" w:rsidRPr="00D62C9A" w:rsidRDefault="00F070FE" w:rsidP="00F070FE">
      <w:pPr>
        <w:jc w:val="both"/>
        <w:rPr>
          <w:rFonts w:ascii="Arial" w:hAnsi="Arial" w:cs="Arial"/>
          <w:bCs/>
          <w:sz w:val="22"/>
          <w:szCs w:val="22"/>
        </w:rPr>
      </w:pPr>
      <w:r w:rsidRPr="00D62C9A">
        <w:rPr>
          <w:rFonts w:ascii="Arial" w:hAnsi="Arial" w:cs="Arial"/>
          <w:bCs/>
          <w:sz w:val="22"/>
          <w:szCs w:val="22"/>
        </w:rPr>
        <w:t xml:space="preserve">Data </w:t>
      </w:r>
      <w:r w:rsidR="0063164D" w:rsidRPr="00DD3858">
        <w:rPr>
          <w:rFonts w:ascii="Arial" w:hAnsi="Arial" w:cs="Arial"/>
          <w:bCs/>
          <w:color w:val="000000"/>
          <w:sz w:val="18"/>
          <w:szCs w:val="18"/>
          <w:lang w:eastAsia="es-ES"/>
        </w:rPr>
        <w:t>(</w:t>
      </w:r>
      <w:r w:rsidR="0063164D">
        <w:rPr>
          <w:rFonts w:ascii="Arial" w:hAnsi="Arial" w:cs="Arial"/>
          <w:bCs/>
          <w:color w:val="000000"/>
          <w:sz w:val="18"/>
          <w:szCs w:val="18"/>
          <w:lang w:eastAsia="es-ES"/>
        </w:rPr>
        <w:t>..</w:t>
      </w:r>
      <w:r w:rsidR="0063164D" w:rsidRPr="00DD3858">
        <w:rPr>
          <w:rFonts w:ascii="Arial" w:hAnsi="Arial" w:cs="Arial"/>
          <w:bCs/>
          <w:color w:val="000000"/>
          <w:sz w:val="18"/>
          <w:szCs w:val="18"/>
          <w:lang w:eastAsia="es-ES"/>
        </w:rPr>
        <w:t xml:space="preserve"> /</w:t>
      </w:r>
      <w:r w:rsidR="0063164D">
        <w:rPr>
          <w:rFonts w:ascii="Arial" w:hAnsi="Arial" w:cs="Arial"/>
          <w:bCs/>
          <w:color w:val="000000"/>
          <w:sz w:val="18"/>
          <w:szCs w:val="18"/>
          <w:lang w:eastAsia="es-ES"/>
        </w:rPr>
        <w:t>..</w:t>
      </w:r>
      <w:r w:rsidR="0063164D" w:rsidRPr="00DD3858">
        <w:rPr>
          <w:rFonts w:ascii="Arial" w:hAnsi="Arial" w:cs="Arial"/>
          <w:bCs/>
          <w:color w:val="000000"/>
          <w:sz w:val="18"/>
          <w:szCs w:val="18"/>
          <w:lang w:eastAsia="es-ES"/>
        </w:rPr>
        <w:t xml:space="preserve"> /</w:t>
      </w:r>
      <w:r w:rsidR="0063164D">
        <w:rPr>
          <w:rFonts w:ascii="Arial" w:hAnsi="Arial" w:cs="Arial"/>
          <w:bCs/>
          <w:color w:val="000000"/>
          <w:sz w:val="18"/>
          <w:szCs w:val="18"/>
          <w:lang w:eastAsia="es-ES"/>
        </w:rPr>
        <w:t>....</w:t>
      </w:r>
      <w:r w:rsidR="0063164D" w:rsidRPr="00DD3858">
        <w:rPr>
          <w:rFonts w:ascii="Arial" w:hAnsi="Arial" w:cs="Arial"/>
          <w:bCs/>
          <w:color w:val="000000"/>
          <w:sz w:val="18"/>
          <w:szCs w:val="18"/>
          <w:lang w:eastAsia="es-ES"/>
        </w:rPr>
        <w:t>)</w:t>
      </w:r>
      <w:r w:rsidRPr="00D62C9A">
        <w:rPr>
          <w:rFonts w:ascii="Arial" w:hAnsi="Arial" w:cs="Arial"/>
          <w:bCs/>
          <w:sz w:val="22"/>
          <w:szCs w:val="22"/>
        </w:rPr>
        <w:t xml:space="preserve">  </w:t>
      </w:r>
      <w:r>
        <w:rPr>
          <w:rFonts w:ascii="Arial" w:hAnsi="Arial" w:cs="Arial"/>
          <w:bCs/>
          <w:sz w:val="22"/>
          <w:szCs w:val="22"/>
        </w:rPr>
        <w:fldChar w:fldCharType="begin">
          <w:ffData>
            <w:name w:val="Texto26"/>
            <w:enabled/>
            <w:calcOnExit w:val="0"/>
            <w:textInput>
              <w:type w:val="date"/>
              <w:maxLength w:val="10"/>
              <w:format w:val="d/M/yyyy"/>
            </w:textInput>
          </w:ffData>
        </w:fldChar>
      </w:r>
      <w:bookmarkStart w:id="28" w:name="Texto26"/>
      <w:r>
        <w:rPr>
          <w:rFonts w:ascii="Arial" w:hAnsi="Arial" w:cs="Arial"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Cs/>
          <w:sz w:val="22"/>
          <w:szCs w:val="22"/>
        </w:rPr>
      </w:r>
      <w:r>
        <w:rPr>
          <w:rFonts w:ascii="Arial" w:hAnsi="Arial" w:cs="Arial"/>
          <w:bCs/>
          <w:sz w:val="22"/>
          <w:szCs w:val="22"/>
        </w:rPr>
        <w:fldChar w:fldCharType="separate"/>
      </w:r>
      <w:r w:rsidR="00EC10AB">
        <w:rPr>
          <w:rFonts w:ascii="Arial" w:hAnsi="Arial" w:cs="Arial"/>
          <w:bCs/>
          <w:noProof/>
          <w:sz w:val="22"/>
          <w:szCs w:val="22"/>
        </w:rPr>
        <w:t> </w:t>
      </w:r>
      <w:r w:rsidR="00EC10AB">
        <w:rPr>
          <w:rFonts w:ascii="Arial" w:hAnsi="Arial" w:cs="Arial"/>
          <w:bCs/>
          <w:noProof/>
          <w:sz w:val="22"/>
          <w:szCs w:val="22"/>
        </w:rPr>
        <w:t> </w:t>
      </w:r>
      <w:r w:rsidR="00EC10AB">
        <w:rPr>
          <w:rFonts w:ascii="Arial" w:hAnsi="Arial" w:cs="Arial"/>
          <w:bCs/>
          <w:noProof/>
          <w:sz w:val="22"/>
          <w:szCs w:val="22"/>
        </w:rPr>
        <w:t> </w:t>
      </w:r>
      <w:r w:rsidR="00EC10AB">
        <w:rPr>
          <w:rFonts w:ascii="Arial" w:hAnsi="Arial" w:cs="Arial"/>
          <w:bCs/>
          <w:noProof/>
          <w:sz w:val="22"/>
          <w:szCs w:val="22"/>
        </w:rPr>
        <w:t> </w:t>
      </w:r>
      <w:r w:rsidR="00EC10AB">
        <w:rPr>
          <w:rFonts w:ascii="Arial" w:hAnsi="Arial" w:cs="Arial"/>
          <w:bCs/>
          <w:noProof/>
          <w:sz w:val="22"/>
          <w:szCs w:val="22"/>
        </w:rPr>
        <w:t> </w:t>
      </w:r>
      <w:r>
        <w:rPr>
          <w:rFonts w:ascii="Arial" w:hAnsi="Arial" w:cs="Arial"/>
          <w:bCs/>
          <w:sz w:val="22"/>
          <w:szCs w:val="22"/>
        </w:rPr>
        <w:fldChar w:fldCharType="end"/>
      </w:r>
      <w:bookmarkEnd w:id="28"/>
    </w:p>
    <w:p w14:paraId="1E76726D" w14:textId="77777777" w:rsidR="00A23576" w:rsidRPr="00D62C9A" w:rsidRDefault="00A23576" w:rsidP="00F070FE">
      <w:pPr>
        <w:jc w:val="both"/>
        <w:rPr>
          <w:rFonts w:ascii="Arial" w:hAnsi="Arial" w:cs="Arial"/>
          <w:bCs/>
          <w:sz w:val="22"/>
          <w:szCs w:val="22"/>
        </w:rPr>
      </w:pPr>
    </w:p>
    <w:p w14:paraId="41107998" w14:textId="77777777" w:rsidR="00A808B9" w:rsidRPr="00D62C9A" w:rsidRDefault="00A808B9" w:rsidP="00F070FE">
      <w:pPr>
        <w:jc w:val="both"/>
        <w:rPr>
          <w:rFonts w:ascii="Arial" w:hAnsi="Arial" w:cs="Arial"/>
          <w:bCs/>
          <w:sz w:val="22"/>
          <w:szCs w:val="22"/>
        </w:rPr>
      </w:pPr>
    </w:p>
    <w:sectPr w:rsidR="00A808B9" w:rsidRPr="00D62C9A" w:rsidSect="00D62C9A">
      <w:headerReference w:type="default" r:id="rId11"/>
      <w:footerReference w:type="default" r:id="rId12"/>
      <w:pgSz w:w="11906" w:h="16838" w:code="9"/>
      <w:pgMar w:top="2268" w:right="1134" w:bottom="1701" w:left="1134" w:header="567" w:footer="284" w:gutter="85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070D24" w14:textId="77777777" w:rsidR="00F72AF2" w:rsidRDefault="00F72AF2">
      <w:r>
        <w:separator/>
      </w:r>
    </w:p>
  </w:endnote>
  <w:endnote w:type="continuationSeparator" w:id="0">
    <w:p w14:paraId="51E1F2A8" w14:textId="77777777" w:rsidR="00F72AF2" w:rsidRDefault="00F72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E8E2FF" w14:textId="77777777" w:rsidR="004B1CDE" w:rsidRPr="004E21D5" w:rsidRDefault="003D1B81" w:rsidP="004B1CDE">
    <w:pPr>
      <w:tabs>
        <w:tab w:val="left" w:pos="0"/>
        <w:tab w:val="left" w:pos="709"/>
        <w:tab w:val="left" w:pos="3119"/>
      </w:tabs>
      <w:ind w:right="-851"/>
      <w:rPr>
        <w:rFonts w:asciiTheme="majorHAnsi" w:hAnsiTheme="majorHAnsi" w:cs="Arial"/>
        <w:sz w:val="18"/>
        <w:szCs w:val="18"/>
      </w:rPr>
    </w:pPr>
    <w:r w:rsidRPr="004E21D5">
      <w:rPr>
        <w:rFonts w:asciiTheme="majorHAnsi" w:hAnsiTheme="majorHAnsi" w:cs="Arial"/>
        <w:sz w:val="18"/>
        <w:szCs w:val="18"/>
      </w:rPr>
      <w:t xml:space="preserve">Plaça </w:t>
    </w:r>
    <w:r w:rsidR="004B1CDE" w:rsidRPr="004E21D5">
      <w:rPr>
        <w:rFonts w:asciiTheme="majorHAnsi" w:hAnsiTheme="majorHAnsi" w:cs="Arial"/>
        <w:sz w:val="18"/>
        <w:szCs w:val="18"/>
      </w:rPr>
      <w:t>de la Vila</w:t>
    </w:r>
    <w:r w:rsidRPr="004E21D5">
      <w:rPr>
        <w:rFonts w:asciiTheme="majorHAnsi" w:hAnsiTheme="majorHAnsi" w:cs="Arial"/>
        <w:sz w:val="18"/>
        <w:szCs w:val="18"/>
      </w:rPr>
      <w:t>, 1</w:t>
    </w:r>
    <w:r w:rsidR="006F29BB" w:rsidRPr="004E21D5">
      <w:rPr>
        <w:rFonts w:asciiTheme="majorHAnsi" w:hAnsiTheme="majorHAnsi" w:cs="Arial"/>
        <w:sz w:val="18"/>
        <w:szCs w:val="18"/>
      </w:rPr>
      <w:t xml:space="preserve">  </w:t>
    </w:r>
    <w:r w:rsidR="006F29BB" w:rsidRPr="004E21D5">
      <w:rPr>
        <w:rFonts w:asciiTheme="majorHAnsi" w:hAnsiTheme="majorHAnsi" w:cs="Arial"/>
        <w:sz w:val="18"/>
        <w:szCs w:val="18"/>
      </w:rPr>
      <w:tab/>
    </w:r>
  </w:p>
  <w:p w14:paraId="2B591E1D" w14:textId="77777777" w:rsidR="006F29BB" w:rsidRPr="004E21D5" w:rsidRDefault="006F29BB" w:rsidP="004B1CDE">
    <w:pPr>
      <w:tabs>
        <w:tab w:val="left" w:pos="0"/>
        <w:tab w:val="left" w:pos="709"/>
        <w:tab w:val="left" w:pos="3119"/>
      </w:tabs>
      <w:ind w:right="-851"/>
      <w:rPr>
        <w:rFonts w:asciiTheme="majorHAnsi" w:hAnsiTheme="majorHAnsi" w:cs="Arial"/>
        <w:sz w:val="18"/>
        <w:szCs w:val="18"/>
      </w:rPr>
    </w:pPr>
    <w:r w:rsidRPr="004E21D5">
      <w:rPr>
        <w:rFonts w:asciiTheme="majorHAnsi" w:hAnsiTheme="majorHAnsi" w:cs="Arial"/>
        <w:sz w:val="18"/>
        <w:szCs w:val="18"/>
      </w:rPr>
      <w:t>17</w:t>
    </w:r>
    <w:r w:rsidR="004B1CDE" w:rsidRPr="004E21D5">
      <w:rPr>
        <w:rFonts w:asciiTheme="majorHAnsi" w:hAnsiTheme="majorHAnsi" w:cs="Arial"/>
        <w:sz w:val="18"/>
        <w:szCs w:val="18"/>
      </w:rPr>
      <w:t>121</w:t>
    </w:r>
    <w:r w:rsidRPr="004E21D5">
      <w:rPr>
        <w:rFonts w:asciiTheme="majorHAnsi" w:hAnsiTheme="majorHAnsi" w:cs="Arial"/>
        <w:sz w:val="18"/>
        <w:szCs w:val="18"/>
      </w:rPr>
      <w:t xml:space="preserve"> </w:t>
    </w:r>
    <w:r w:rsidR="004E21D5" w:rsidRPr="004E21D5">
      <w:rPr>
        <w:rFonts w:asciiTheme="majorHAnsi" w:hAnsiTheme="majorHAnsi" w:cs="Arial"/>
        <w:sz w:val="18"/>
        <w:szCs w:val="18"/>
      </w:rPr>
      <w:t xml:space="preserve">- </w:t>
    </w:r>
    <w:r w:rsidR="004B1CDE" w:rsidRPr="004E21D5">
      <w:rPr>
        <w:rFonts w:asciiTheme="majorHAnsi" w:hAnsiTheme="majorHAnsi" w:cs="Arial"/>
        <w:sz w:val="18"/>
        <w:szCs w:val="18"/>
      </w:rPr>
      <w:t>Corçà</w:t>
    </w:r>
    <w:r w:rsidRPr="004E21D5">
      <w:rPr>
        <w:rFonts w:asciiTheme="majorHAnsi" w:hAnsiTheme="majorHAnsi" w:cs="Arial"/>
        <w:sz w:val="18"/>
        <w:szCs w:val="18"/>
      </w:rPr>
      <w:t xml:space="preserve"> (</w:t>
    </w:r>
    <w:r w:rsidR="004B1CDE" w:rsidRPr="004E21D5">
      <w:rPr>
        <w:rFonts w:asciiTheme="majorHAnsi" w:hAnsiTheme="majorHAnsi" w:cs="Arial"/>
        <w:sz w:val="18"/>
        <w:szCs w:val="18"/>
      </w:rPr>
      <w:t>Baix Empordà</w:t>
    </w:r>
    <w:r w:rsidRPr="004E21D5">
      <w:rPr>
        <w:rFonts w:asciiTheme="majorHAnsi" w:hAnsiTheme="majorHAnsi" w:cs="Arial"/>
        <w:sz w:val="18"/>
        <w:szCs w:val="18"/>
      </w:rPr>
      <w:t xml:space="preserve">) </w:t>
    </w:r>
  </w:p>
  <w:p w14:paraId="14E51155" w14:textId="77777777" w:rsidR="004B1CDE" w:rsidRPr="004E21D5" w:rsidRDefault="004B1CDE" w:rsidP="004B1CDE">
    <w:pPr>
      <w:tabs>
        <w:tab w:val="left" w:pos="0"/>
        <w:tab w:val="left" w:pos="709"/>
      </w:tabs>
      <w:ind w:right="-851"/>
      <w:rPr>
        <w:rFonts w:asciiTheme="majorHAnsi" w:hAnsiTheme="majorHAnsi" w:cs="Arial"/>
        <w:sz w:val="18"/>
        <w:szCs w:val="18"/>
      </w:rPr>
    </w:pPr>
    <w:r w:rsidRPr="004E21D5">
      <w:rPr>
        <w:rFonts w:asciiTheme="majorHAnsi" w:hAnsiTheme="majorHAnsi" w:cs="Arial"/>
        <w:sz w:val="18"/>
        <w:szCs w:val="18"/>
      </w:rPr>
      <w:t>Telèfon</w:t>
    </w:r>
    <w:r w:rsidRPr="004E21D5">
      <w:rPr>
        <w:rFonts w:asciiTheme="majorHAnsi" w:hAnsiTheme="majorHAnsi" w:cs="Arial"/>
        <w:sz w:val="18"/>
        <w:szCs w:val="18"/>
      </w:rPr>
      <w:tab/>
    </w:r>
    <w:r w:rsidR="006F29BB" w:rsidRPr="004E21D5">
      <w:rPr>
        <w:rFonts w:asciiTheme="majorHAnsi" w:hAnsiTheme="majorHAnsi" w:cs="Arial"/>
        <w:sz w:val="18"/>
        <w:szCs w:val="18"/>
      </w:rPr>
      <w:t xml:space="preserve">972 </w:t>
    </w:r>
    <w:r w:rsidRPr="004E21D5">
      <w:rPr>
        <w:rFonts w:asciiTheme="majorHAnsi" w:hAnsiTheme="majorHAnsi" w:cs="Arial"/>
        <w:sz w:val="18"/>
        <w:szCs w:val="18"/>
      </w:rPr>
      <w:t>63 00 51</w:t>
    </w:r>
    <w:r w:rsidR="006F29BB" w:rsidRPr="004E21D5">
      <w:rPr>
        <w:rFonts w:asciiTheme="majorHAnsi" w:hAnsiTheme="majorHAnsi" w:cs="Arial"/>
        <w:sz w:val="18"/>
        <w:szCs w:val="18"/>
      </w:rPr>
      <w:t xml:space="preserve">        </w:t>
    </w:r>
    <w:r w:rsidR="006F29BB" w:rsidRPr="004E21D5">
      <w:rPr>
        <w:rFonts w:asciiTheme="majorHAnsi" w:hAnsiTheme="majorHAnsi" w:cs="Arial"/>
        <w:sz w:val="18"/>
        <w:szCs w:val="18"/>
      </w:rPr>
      <w:tab/>
    </w:r>
  </w:p>
  <w:p w14:paraId="32D6B8B4" w14:textId="77777777" w:rsidR="006F29BB" w:rsidRPr="004E21D5" w:rsidRDefault="006F29BB" w:rsidP="004B1CDE">
    <w:pPr>
      <w:tabs>
        <w:tab w:val="left" w:pos="0"/>
        <w:tab w:val="left" w:pos="709"/>
        <w:tab w:val="left" w:pos="851"/>
        <w:tab w:val="left" w:pos="3119"/>
        <w:tab w:val="center" w:pos="4252"/>
        <w:tab w:val="right" w:pos="8504"/>
      </w:tabs>
      <w:ind w:right="-851"/>
      <w:rPr>
        <w:rFonts w:asciiTheme="majorHAnsi" w:hAnsiTheme="majorHAnsi" w:cs="Arial"/>
        <w:sz w:val="18"/>
        <w:szCs w:val="18"/>
      </w:rPr>
    </w:pPr>
    <w:r w:rsidRPr="004E21D5">
      <w:rPr>
        <w:rFonts w:asciiTheme="majorHAnsi" w:hAnsiTheme="majorHAnsi" w:cs="Arial"/>
        <w:sz w:val="18"/>
        <w:szCs w:val="18"/>
      </w:rPr>
      <w:t xml:space="preserve">Fax  </w:t>
    </w:r>
    <w:r w:rsidR="004B1CDE" w:rsidRPr="004E21D5">
      <w:rPr>
        <w:rFonts w:asciiTheme="majorHAnsi" w:hAnsiTheme="majorHAnsi" w:cs="Arial"/>
        <w:sz w:val="18"/>
        <w:szCs w:val="18"/>
      </w:rPr>
      <w:tab/>
    </w:r>
    <w:r w:rsidRPr="004E21D5">
      <w:rPr>
        <w:rFonts w:asciiTheme="majorHAnsi" w:hAnsiTheme="majorHAnsi" w:cs="Arial"/>
        <w:sz w:val="18"/>
        <w:szCs w:val="18"/>
      </w:rPr>
      <w:t xml:space="preserve">972 </w:t>
    </w:r>
    <w:r w:rsidR="004B1CDE" w:rsidRPr="004E21D5">
      <w:rPr>
        <w:rFonts w:asciiTheme="majorHAnsi" w:hAnsiTheme="majorHAnsi" w:cs="Arial"/>
        <w:sz w:val="18"/>
        <w:szCs w:val="18"/>
      </w:rPr>
      <w:t>63</w:t>
    </w:r>
    <w:r w:rsidR="003D1B81" w:rsidRPr="004E21D5">
      <w:rPr>
        <w:rFonts w:asciiTheme="majorHAnsi" w:hAnsiTheme="majorHAnsi" w:cs="Arial"/>
        <w:sz w:val="18"/>
        <w:szCs w:val="18"/>
      </w:rPr>
      <w:t xml:space="preserve"> 0</w:t>
    </w:r>
    <w:r w:rsidR="004B1CDE" w:rsidRPr="004E21D5">
      <w:rPr>
        <w:rFonts w:asciiTheme="majorHAnsi" w:hAnsiTheme="majorHAnsi" w:cs="Arial"/>
        <w:sz w:val="18"/>
        <w:szCs w:val="18"/>
      </w:rPr>
      <w:t>4</w:t>
    </w:r>
    <w:r w:rsidR="003D1B81" w:rsidRPr="004E21D5">
      <w:rPr>
        <w:rFonts w:asciiTheme="majorHAnsi" w:hAnsiTheme="majorHAnsi" w:cs="Arial"/>
        <w:sz w:val="18"/>
        <w:szCs w:val="18"/>
      </w:rPr>
      <w:t xml:space="preserve"> </w:t>
    </w:r>
    <w:r w:rsidR="004B1CDE" w:rsidRPr="004E21D5">
      <w:rPr>
        <w:rFonts w:asciiTheme="majorHAnsi" w:hAnsiTheme="majorHAnsi" w:cs="Arial"/>
        <w:sz w:val="18"/>
        <w:szCs w:val="18"/>
      </w:rPr>
      <w:t>28</w:t>
    </w:r>
  </w:p>
  <w:p w14:paraId="7278AE86" w14:textId="77777777" w:rsidR="005D701C" w:rsidRPr="007C47E5" w:rsidRDefault="00F72AF2" w:rsidP="005D701C">
    <w:pPr>
      <w:tabs>
        <w:tab w:val="left" w:pos="0"/>
        <w:tab w:val="left" w:pos="709"/>
        <w:tab w:val="left" w:pos="3119"/>
        <w:tab w:val="center" w:pos="8505"/>
      </w:tabs>
      <w:rPr>
        <w:rFonts w:cs="Arial"/>
        <w:sz w:val="18"/>
        <w:szCs w:val="18"/>
      </w:rPr>
    </w:pPr>
    <w:hyperlink r:id="rId1" w:history="1">
      <w:r w:rsidR="005D701C" w:rsidRPr="004F41A7">
        <w:rPr>
          <w:rStyle w:val="Enlla"/>
          <w:rFonts w:cs="Arial"/>
          <w:sz w:val="18"/>
          <w:szCs w:val="18"/>
        </w:rPr>
        <w:t>http://www.corca.cat</w:t>
      </w:r>
    </w:hyperlink>
    <w:r w:rsidR="005D701C" w:rsidRPr="007C47E5">
      <w:rPr>
        <w:rFonts w:cs="Arial"/>
        <w:sz w:val="18"/>
        <w:szCs w:val="18"/>
      </w:rPr>
      <w:t xml:space="preserve">      </w:t>
    </w:r>
  </w:p>
  <w:p w14:paraId="1ACC426B" w14:textId="77777777" w:rsidR="00B82C94" w:rsidRDefault="00F72AF2" w:rsidP="005D701C">
    <w:pPr>
      <w:tabs>
        <w:tab w:val="left" w:pos="0"/>
        <w:tab w:val="left" w:pos="3119"/>
        <w:tab w:val="center" w:pos="8505"/>
      </w:tabs>
      <w:rPr>
        <w:rFonts w:cs="Arial"/>
        <w:sz w:val="18"/>
        <w:szCs w:val="18"/>
      </w:rPr>
    </w:pPr>
    <w:hyperlink r:id="rId2" w:history="1">
      <w:r w:rsidR="005D701C" w:rsidRPr="004F41A7">
        <w:rPr>
          <w:rStyle w:val="Enlla"/>
          <w:rFonts w:cs="Arial"/>
          <w:sz w:val="18"/>
          <w:szCs w:val="18"/>
        </w:rPr>
        <w:t>ajuntament@corca.cat</w:t>
      </w:r>
    </w:hyperlink>
  </w:p>
  <w:p w14:paraId="291CC08A" w14:textId="77777777" w:rsidR="006F29BB" w:rsidRPr="00FE2088" w:rsidRDefault="006F29BB" w:rsidP="005D701C">
    <w:pPr>
      <w:tabs>
        <w:tab w:val="left" w:pos="0"/>
        <w:tab w:val="left" w:pos="3119"/>
        <w:tab w:val="center" w:pos="8505"/>
      </w:tabs>
      <w:rPr>
        <w:rFonts w:cs="Arial"/>
        <w:sz w:val="20"/>
        <w:szCs w:val="20"/>
      </w:rPr>
    </w:pPr>
    <w:r w:rsidRPr="00FE2088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EFAC0C" w14:textId="77777777" w:rsidR="00F72AF2" w:rsidRDefault="00F72AF2">
      <w:r>
        <w:separator/>
      </w:r>
    </w:p>
  </w:footnote>
  <w:footnote w:type="continuationSeparator" w:id="0">
    <w:p w14:paraId="235A858A" w14:textId="77777777" w:rsidR="00F72AF2" w:rsidRDefault="00F72A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5C6ED6" w14:textId="77777777" w:rsidR="004B1CDE" w:rsidRPr="004E21D5" w:rsidRDefault="004C5993" w:rsidP="004B1CDE">
    <w:pPr>
      <w:rPr>
        <w:rFonts w:cs="Arial"/>
        <w:b/>
        <w:color w:val="7F7F7F" w:themeColor="text1" w:themeTint="80"/>
        <w:sz w:val="52"/>
        <w:szCs w:val="52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A17EEEA" wp14:editId="1335668B">
          <wp:simplePos x="0" y="0"/>
          <wp:positionH relativeFrom="column">
            <wp:posOffset>4643718</wp:posOffset>
          </wp:positionH>
          <wp:positionV relativeFrom="paragraph">
            <wp:posOffset>41201</wp:posOffset>
          </wp:positionV>
          <wp:extent cx="1021080" cy="686435"/>
          <wp:effectExtent l="0" t="0" r="0" b="0"/>
          <wp:wrapNone/>
          <wp:docPr id="5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080" cy="686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21D5">
      <w:rPr>
        <w:rFonts w:cs="Arial"/>
        <w:b/>
        <w:sz w:val="52"/>
        <w:szCs w:val="52"/>
      </w:rPr>
      <w:t>Ajuntament de Corçà</w:t>
    </w:r>
    <w:r>
      <w:rPr>
        <w:rFonts w:cs="Arial"/>
        <w:b/>
        <w:sz w:val="52"/>
        <w:szCs w:val="52"/>
      </w:rPr>
      <w:t xml:space="preserve">              </w:t>
    </w:r>
  </w:p>
  <w:p w14:paraId="7314C6C1" w14:textId="77777777" w:rsidR="009E69B3" w:rsidRDefault="009E69B3" w:rsidP="009E69B3">
    <w:pPr>
      <w:tabs>
        <w:tab w:val="left" w:pos="1120"/>
        <w:tab w:val="center" w:pos="4252"/>
        <w:tab w:val="right" w:pos="8504"/>
      </w:tabs>
      <w:rPr>
        <w:rFonts w:ascii="Arial" w:hAnsi="Arial" w:cs="Arial"/>
        <w:b/>
        <w:sz w:val="36"/>
        <w:szCs w:val="36"/>
      </w:rPr>
    </w:pPr>
    <w:r w:rsidRPr="0001703F">
      <w:rPr>
        <w:noProof/>
        <w:lang w:val="es-ES" w:eastAsia="es-ES"/>
      </w:rPr>
      <w:drawing>
        <wp:anchor distT="0" distB="0" distL="114300" distR="114300" simplePos="0" relativeHeight="251658240" behindDoc="0" locked="1" layoutInCell="1" allowOverlap="1" wp14:anchorId="02ABACAE" wp14:editId="0F0C3BF2">
          <wp:simplePos x="0" y="0"/>
          <wp:positionH relativeFrom="column">
            <wp:posOffset>-917575</wp:posOffset>
          </wp:positionH>
          <wp:positionV relativeFrom="page">
            <wp:posOffset>177165</wp:posOffset>
          </wp:positionV>
          <wp:extent cx="782320" cy="1097280"/>
          <wp:effectExtent l="0" t="0" r="0" b="7620"/>
          <wp:wrapTopAndBottom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320" cy="109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F19D119" w14:textId="77777777" w:rsidR="006F29BB" w:rsidRDefault="006F29BB" w:rsidP="00F47016">
    <w:pPr>
      <w:pStyle w:val="Capalera"/>
      <w:rPr>
        <w:rFonts w:ascii="Arial" w:hAnsi="Arial" w:cs="Arial"/>
        <w:sz w:val="20"/>
        <w:lang w:val="fr-FR"/>
      </w:rPr>
    </w:pPr>
    <w:r>
      <w:rPr>
        <w:rFonts w:ascii="Arial" w:hAnsi="Arial" w:cs="Arial"/>
        <w:sz w:val="20"/>
        <w:lang w:val="fr-FR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4"/>
    <w:lvl w:ilvl="0">
      <w:start w:val="1"/>
      <w:numFmt w:val="lowerLetter"/>
      <w:lvlText w:val="%1)"/>
      <w:lvlJc w:val="left"/>
      <w:pPr>
        <w:tabs>
          <w:tab w:val="num" w:pos="2484"/>
        </w:tabs>
        <w:ind w:left="2484" w:hanging="360"/>
      </w:p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00000005"/>
    <w:multiLevelType w:val="single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06ED588B"/>
    <w:multiLevelType w:val="singleLevel"/>
    <w:tmpl w:val="26DC2B5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4" w15:restartNumberingAfterBreak="0">
    <w:nsid w:val="164A4C9D"/>
    <w:multiLevelType w:val="multilevel"/>
    <w:tmpl w:val="D1345CA4"/>
    <w:lvl w:ilvl="0">
      <w:start w:val="1"/>
      <w:numFmt w:val="bullet"/>
      <w:pStyle w:val="Listadotopo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8C219D"/>
    <w:multiLevelType w:val="singleLevel"/>
    <w:tmpl w:val="26DC2B5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6" w15:restartNumberingAfterBreak="0">
    <w:nsid w:val="3650630B"/>
    <w:multiLevelType w:val="singleLevel"/>
    <w:tmpl w:val="26DC2B5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7" w15:restartNumberingAfterBreak="0">
    <w:nsid w:val="3D540BA6"/>
    <w:multiLevelType w:val="hybridMultilevel"/>
    <w:tmpl w:val="C9FC637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FAB514C"/>
    <w:multiLevelType w:val="hybridMultilevel"/>
    <w:tmpl w:val="0CE8795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83B8F"/>
    <w:multiLevelType w:val="hybridMultilevel"/>
    <w:tmpl w:val="2876BD8E"/>
    <w:lvl w:ilvl="0" w:tplc="929CF0D0">
      <w:numFmt w:val="bullet"/>
      <w:lvlText w:val=""/>
      <w:lvlJc w:val="left"/>
      <w:pPr>
        <w:ind w:left="861" w:hanging="425"/>
      </w:pPr>
      <w:rPr>
        <w:rFonts w:ascii="Wingdings" w:eastAsia="Wingdings" w:hAnsi="Wingdings" w:cs="Wingdings" w:hint="default"/>
        <w:w w:val="99"/>
        <w:sz w:val="20"/>
        <w:szCs w:val="20"/>
        <w:lang w:val="ca-ES" w:eastAsia="ca-ES" w:bidi="ca-ES"/>
      </w:rPr>
    </w:lvl>
    <w:lvl w:ilvl="1" w:tplc="E14A69D8">
      <w:numFmt w:val="bullet"/>
      <w:lvlText w:val="•"/>
      <w:lvlJc w:val="left"/>
      <w:pPr>
        <w:ind w:left="1690" w:hanging="425"/>
      </w:pPr>
      <w:rPr>
        <w:rFonts w:hint="default"/>
        <w:lang w:val="ca-ES" w:eastAsia="ca-ES" w:bidi="ca-ES"/>
      </w:rPr>
    </w:lvl>
    <w:lvl w:ilvl="2" w:tplc="054CB35C">
      <w:numFmt w:val="bullet"/>
      <w:lvlText w:val="•"/>
      <w:lvlJc w:val="left"/>
      <w:pPr>
        <w:ind w:left="2521" w:hanging="425"/>
      </w:pPr>
      <w:rPr>
        <w:rFonts w:hint="default"/>
        <w:lang w:val="ca-ES" w:eastAsia="ca-ES" w:bidi="ca-ES"/>
      </w:rPr>
    </w:lvl>
    <w:lvl w:ilvl="3" w:tplc="72606542">
      <w:numFmt w:val="bullet"/>
      <w:lvlText w:val="•"/>
      <w:lvlJc w:val="left"/>
      <w:pPr>
        <w:ind w:left="3351" w:hanging="425"/>
      </w:pPr>
      <w:rPr>
        <w:rFonts w:hint="default"/>
        <w:lang w:val="ca-ES" w:eastAsia="ca-ES" w:bidi="ca-ES"/>
      </w:rPr>
    </w:lvl>
    <w:lvl w:ilvl="4" w:tplc="34AC178A">
      <w:numFmt w:val="bullet"/>
      <w:lvlText w:val="•"/>
      <w:lvlJc w:val="left"/>
      <w:pPr>
        <w:ind w:left="4182" w:hanging="425"/>
      </w:pPr>
      <w:rPr>
        <w:rFonts w:hint="default"/>
        <w:lang w:val="ca-ES" w:eastAsia="ca-ES" w:bidi="ca-ES"/>
      </w:rPr>
    </w:lvl>
    <w:lvl w:ilvl="5" w:tplc="8808FD0C">
      <w:numFmt w:val="bullet"/>
      <w:lvlText w:val="•"/>
      <w:lvlJc w:val="left"/>
      <w:pPr>
        <w:ind w:left="5012" w:hanging="425"/>
      </w:pPr>
      <w:rPr>
        <w:rFonts w:hint="default"/>
        <w:lang w:val="ca-ES" w:eastAsia="ca-ES" w:bidi="ca-ES"/>
      </w:rPr>
    </w:lvl>
    <w:lvl w:ilvl="6" w:tplc="6BC870C4">
      <w:numFmt w:val="bullet"/>
      <w:lvlText w:val="•"/>
      <w:lvlJc w:val="left"/>
      <w:pPr>
        <w:ind w:left="5843" w:hanging="425"/>
      </w:pPr>
      <w:rPr>
        <w:rFonts w:hint="default"/>
        <w:lang w:val="ca-ES" w:eastAsia="ca-ES" w:bidi="ca-ES"/>
      </w:rPr>
    </w:lvl>
    <w:lvl w:ilvl="7" w:tplc="6E96D81C">
      <w:numFmt w:val="bullet"/>
      <w:lvlText w:val="•"/>
      <w:lvlJc w:val="left"/>
      <w:pPr>
        <w:ind w:left="6673" w:hanging="425"/>
      </w:pPr>
      <w:rPr>
        <w:rFonts w:hint="default"/>
        <w:lang w:val="ca-ES" w:eastAsia="ca-ES" w:bidi="ca-ES"/>
      </w:rPr>
    </w:lvl>
    <w:lvl w:ilvl="8" w:tplc="50A2D7E4">
      <w:numFmt w:val="bullet"/>
      <w:lvlText w:val="•"/>
      <w:lvlJc w:val="left"/>
      <w:pPr>
        <w:ind w:left="7504" w:hanging="425"/>
      </w:pPr>
      <w:rPr>
        <w:rFonts w:hint="default"/>
        <w:lang w:val="ca-ES" w:eastAsia="ca-ES" w:bidi="ca-ES"/>
      </w:rPr>
    </w:lvl>
  </w:abstractNum>
  <w:abstractNum w:abstractNumId="10" w15:restartNumberingAfterBreak="0">
    <w:nsid w:val="50EF1B4B"/>
    <w:multiLevelType w:val="multilevel"/>
    <w:tmpl w:val="83EC7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Ttol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7"/>
  </w:num>
  <w:num w:numId="7">
    <w:abstractNumId w:val="8"/>
  </w:num>
  <w:num w:numId="8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016"/>
    <w:rsid w:val="00027C37"/>
    <w:rsid w:val="000315E2"/>
    <w:rsid w:val="00036A65"/>
    <w:rsid w:val="00041512"/>
    <w:rsid w:val="000837DC"/>
    <w:rsid w:val="00084063"/>
    <w:rsid w:val="0008411D"/>
    <w:rsid w:val="000844A2"/>
    <w:rsid w:val="00084724"/>
    <w:rsid w:val="000879AE"/>
    <w:rsid w:val="00093D9F"/>
    <w:rsid w:val="00094720"/>
    <w:rsid w:val="000A13FF"/>
    <w:rsid w:val="000A2B76"/>
    <w:rsid w:val="000A78FD"/>
    <w:rsid w:val="000D1EEE"/>
    <w:rsid w:val="000E6C57"/>
    <w:rsid w:val="000F51FF"/>
    <w:rsid w:val="000F611E"/>
    <w:rsid w:val="00104746"/>
    <w:rsid w:val="001068CE"/>
    <w:rsid w:val="00113408"/>
    <w:rsid w:val="0012031F"/>
    <w:rsid w:val="0013624B"/>
    <w:rsid w:val="00146D34"/>
    <w:rsid w:val="00157214"/>
    <w:rsid w:val="00157698"/>
    <w:rsid w:val="00171D75"/>
    <w:rsid w:val="00172629"/>
    <w:rsid w:val="001734C0"/>
    <w:rsid w:val="00176B36"/>
    <w:rsid w:val="00180EAF"/>
    <w:rsid w:val="0018387A"/>
    <w:rsid w:val="0019438C"/>
    <w:rsid w:val="00195C1C"/>
    <w:rsid w:val="0019664A"/>
    <w:rsid w:val="001A302E"/>
    <w:rsid w:val="001A4198"/>
    <w:rsid w:val="001B180A"/>
    <w:rsid w:val="001C0144"/>
    <w:rsid w:val="001D3C66"/>
    <w:rsid w:val="001D4BE8"/>
    <w:rsid w:val="001E2736"/>
    <w:rsid w:val="001E31CC"/>
    <w:rsid w:val="001E7EE9"/>
    <w:rsid w:val="001F683D"/>
    <w:rsid w:val="0020319B"/>
    <w:rsid w:val="0020687F"/>
    <w:rsid w:val="002118D8"/>
    <w:rsid w:val="002144C8"/>
    <w:rsid w:val="00223C20"/>
    <w:rsid w:val="00233B3F"/>
    <w:rsid w:val="0024072A"/>
    <w:rsid w:val="0024086A"/>
    <w:rsid w:val="00261DF4"/>
    <w:rsid w:val="00261F9B"/>
    <w:rsid w:val="00264517"/>
    <w:rsid w:val="00264578"/>
    <w:rsid w:val="00270D2F"/>
    <w:rsid w:val="00271245"/>
    <w:rsid w:val="0027353A"/>
    <w:rsid w:val="00280237"/>
    <w:rsid w:val="00291327"/>
    <w:rsid w:val="002954A8"/>
    <w:rsid w:val="00297EC9"/>
    <w:rsid w:val="002A35C7"/>
    <w:rsid w:val="002B1F1D"/>
    <w:rsid w:val="002D0794"/>
    <w:rsid w:val="002D12B7"/>
    <w:rsid w:val="002D659D"/>
    <w:rsid w:val="002E01B1"/>
    <w:rsid w:val="002E16BB"/>
    <w:rsid w:val="002E6E1D"/>
    <w:rsid w:val="002F0544"/>
    <w:rsid w:val="002F6773"/>
    <w:rsid w:val="00300D98"/>
    <w:rsid w:val="00332DFF"/>
    <w:rsid w:val="00336959"/>
    <w:rsid w:val="003371FB"/>
    <w:rsid w:val="003429C3"/>
    <w:rsid w:val="00346139"/>
    <w:rsid w:val="0035335A"/>
    <w:rsid w:val="003547F8"/>
    <w:rsid w:val="0037199F"/>
    <w:rsid w:val="0037350C"/>
    <w:rsid w:val="00385DA9"/>
    <w:rsid w:val="003B4847"/>
    <w:rsid w:val="003C391C"/>
    <w:rsid w:val="003C43FB"/>
    <w:rsid w:val="003D1B81"/>
    <w:rsid w:val="003E32D5"/>
    <w:rsid w:val="003F0CDF"/>
    <w:rsid w:val="003F0EBA"/>
    <w:rsid w:val="004003EC"/>
    <w:rsid w:val="00405E49"/>
    <w:rsid w:val="00407C72"/>
    <w:rsid w:val="00423E82"/>
    <w:rsid w:val="0044202D"/>
    <w:rsid w:val="00453A94"/>
    <w:rsid w:val="00457217"/>
    <w:rsid w:val="00457900"/>
    <w:rsid w:val="00465FE2"/>
    <w:rsid w:val="004829B5"/>
    <w:rsid w:val="00487ADA"/>
    <w:rsid w:val="00496F92"/>
    <w:rsid w:val="004A4EEF"/>
    <w:rsid w:val="004A5C1E"/>
    <w:rsid w:val="004B1CDE"/>
    <w:rsid w:val="004B4810"/>
    <w:rsid w:val="004C5993"/>
    <w:rsid w:val="004C6345"/>
    <w:rsid w:val="004D7185"/>
    <w:rsid w:val="004E10BF"/>
    <w:rsid w:val="004E21D5"/>
    <w:rsid w:val="004F005F"/>
    <w:rsid w:val="004F023E"/>
    <w:rsid w:val="00507038"/>
    <w:rsid w:val="005125E4"/>
    <w:rsid w:val="00514113"/>
    <w:rsid w:val="00517F04"/>
    <w:rsid w:val="00521895"/>
    <w:rsid w:val="0053485E"/>
    <w:rsid w:val="0053575F"/>
    <w:rsid w:val="00552811"/>
    <w:rsid w:val="005647D1"/>
    <w:rsid w:val="005778A2"/>
    <w:rsid w:val="00584B6A"/>
    <w:rsid w:val="005875B4"/>
    <w:rsid w:val="005B413C"/>
    <w:rsid w:val="005B5A88"/>
    <w:rsid w:val="005B5E4A"/>
    <w:rsid w:val="005C2F8D"/>
    <w:rsid w:val="005C3CC0"/>
    <w:rsid w:val="005D4F11"/>
    <w:rsid w:val="005D701C"/>
    <w:rsid w:val="005E5EB3"/>
    <w:rsid w:val="005F2415"/>
    <w:rsid w:val="005F589A"/>
    <w:rsid w:val="005F6172"/>
    <w:rsid w:val="0060399E"/>
    <w:rsid w:val="0060433E"/>
    <w:rsid w:val="006067C6"/>
    <w:rsid w:val="006079B8"/>
    <w:rsid w:val="00611FF3"/>
    <w:rsid w:val="006306C9"/>
    <w:rsid w:val="0063164D"/>
    <w:rsid w:val="00632B5F"/>
    <w:rsid w:val="00641712"/>
    <w:rsid w:val="006460C5"/>
    <w:rsid w:val="00657E8E"/>
    <w:rsid w:val="006639EF"/>
    <w:rsid w:val="00674ED3"/>
    <w:rsid w:val="0068358C"/>
    <w:rsid w:val="0068437F"/>
    <w:rsid w:val="00684D9A"/>
    <w:rsid w:val="00691455"/>
    <w:rsid w:val="00696023"/>
    <w:rsid w:val="006A3CA1"/>
    <w:rsid w:val="006B6C0F"/>
    <w:rsid w:val="006C07BA"/>
    <w:rsid w:val="006C1957"/>
    <w:rsid w:val="006C2C80"/>
    <w:rsid w:val="006D05B5"/>
    <w:rsid w:val="006F29BB"/>
    <w:rsid w:val="006F4C43"/>
    <w:rsid w:val="006F5A45"/>
    <w:rsid w:val="006F725C"/>
    <w:rsid w:val="007002F5"/>
    <w:rsid w:val="00702E7B"/>
    <w:rsid w:val="00703C94"/>
    <w:rsid w:val="007071B0"/>
    <w:rsid w:val="00713F29"/>
    <w:rsid w:val="00731083"/>
    <w:rsid w:val="007342D9"/>
    <w:rsid w:val="0074721A"/>
    <w:rsid w:val="00747BF1"/>
    <w:rsid w:val="00755F84"/>
    <w:rsid w:val="00760CDF"/>
    <w:rsid w:val="00761D51"/>
    <w:rsid w:val="007668C7"/>
    <w:rsid w:val="00781A1C"/>
    <w:rsid w:val="007A72EC"/>
    <w:rsid w:val="007B6744"/>
    <w:rsid w:val="007C4B0C"/>
    <w:rsid w:val="007D00B3"/>
    <w:rsid w:val="007D3BBC"/>
    <w:rsid w:val="007D4E45"/>
    <w:rsid w:val="007D7EF1"/>
    <w:rsid w:val="007F11BE"/>
    <w:rsid w:val="00803259"/>
    <w:rsid w:val="00804786"/>
    <w:rsid w:val="00824AFC"/>
    <w:rsid w:val="0084235B"/>
    <w:rsid w:val="00842533"/>
    <w:rsid w:val="00860C21"/>
    <w:rsid w:val="00863F9B"/>
    <w:rsid w:val="00866003"/>
    <w:rsid w:val="008A638B"/>
    <w:rsid w:val="008B2423"/>
    <w:rsid w:val="008B39DA"/>
    <w:rsid w:val="008C2069"/>
    <w:rsid w:val="008C2E16"/>
    <w:rsid w:val="008C3BB7"/>
    <w:rsid w:val="008D6635"/>
    <w:rsid w:val="008F3E05"/>
    <w:rsid w:val="0090467C"/>
    <w:rsid w:val="00904AB3"/>
    <w:rsid w:val="00907133"/>
    <w:rsid w:val="00927C9E"/>
    <w:rsid w:val="0093710F"/>
    <w:rsid w:val="00947806"/>
    <w:rsid w:val="009546DE"/>
    <w:rsid w:val="00963AD6"/>
    <w:rsid w:val="00965C64"/>
    <w:rsid w:val="00970F3F"/>
    <w:rsid w:val="009720CD"/>
    <w:rsid w:val="0097225A"/>
    <w:rsid w:val="009A0A1D"/>
    <w:rsid w:val="009B476D"/>
    <w:rsid w:val="009B6F67"/>
    <w:rsid w:val="009C52A8"/>
    <w:rsid w:val="009C60C2"/>
    <w:rsid w:val="009C653B"/>
    <w:rsid w:val="009D2114"/>
    <w:rsid w:val="009D66E0"/>
    <w:rsid w:val="009E055D"/>
    <w:rsid w:val="009E0D49"/>
    <w:rsid w:val="009E3EF1"/>
    <w:rsid w:val="009E69B3"/>
    <w:rsid w:val="00A02A9A"/>
    <w:rsid w:val="00A17994"/>
    <w:rsid w:val="00A21C90"/>
    <w:rsid w:val="00A23559"/>
    <w:rsid w:val="00A23576"/>
    <w:rsid w:val="00A34B6B"/>
    <w:rsid w:val="00A35CAA"/>
    <w:rsid w:val="00A3708F"/>
    <w:rsid w:val="00A46CDE"/>
    <w:rsid w:val="00A5044E"/>
    <w:rsid w:val="00A566DE"/>
    <w:rsid w:val="00A604D4"/>
    <w:rsid w:val="00A64547"/>
    <w:rsid w:val="00A807B4"/>
    <w:rsid w:val="00A808B9"/>
    <w:rsid w:val="00A81BBC"/>
    <w:rsid w:val="00A81EA1"/>
    <w:rsid w:val="00AA17C9"/>
    <w:rsid w:val="00AA2A9E"/>
    <w:rsid w:val="00AA68CC"/>
    <w:rsid w:val="00AA771D"/>
    <w:rsid w:val="00AB10A2"/>
    <w:rsid w:val="00AB11AE"/>
    <w:rsid w:val="00AB3383"/>
    <w:rsid w:val="00AC16D9"/>
    <w:rsid w:val="00AC4045"/>
    <w:rsid w:val="00AC49F2"/>
    <w:rsid w:val="00AC7B06"/>
    <w:rsid w:val="00AD1F96"/>
    <w:rsid w:val="00AE251C"/>
    <w:rsid w:val="00AE516C"/>
    <w:rsid w:val="00AF59FB"/>
    <w:rsid w:val="00AF5C9C"/>
    <w:rsid w:val="00B04BDA"/>
    <w:rsid w:val="00B10A3F"/>
    <w:rsid w:val="00B11754"/>
    <w:rsid w:val="00B12395"/>
    <w:rsid w:val="00B224E2"/>
    <w:rsid w:val="00B24054"/>
    <w:rsid w:val="00B253C6"/>
    <w:rsid w:val="00B358B7"/>
    <w:rsid w:val="00B43CB0"/>
    <w:rsid w:val="00B5033E"/>
    <w:rsid w:val="00B54E27"/>
    <w:rsid w:val="00B6072C"/>
    <w:rsid w:val="00B64C94"/>
    <w:rsid w:val="00B71C46"/>
    <w:rsid w:val="00B75C95"/>
    <w:rsid w:val="00B7641E"/>
    <w:rsid w:val="00B771E7"/>
    <w:rsid w:val="00B82C94"/>
    <w:rsid w:val="00B85C1E"/>
    <w:rsid w:val="00B97541"/>
    <w:rsid w:val="00B97CBF"/>
    <w:rsid w:val="00BA0F0E"/>
    <w:rsid w:val="00BA3D54"/>
    <w:rsid w:val="00BA4759"/>
    <w:rsid w:val="00BC6996"/>
    <w:rsid w:val="00BD43D4"/>
    <w:rsid w:val="00BE08B3"/>
    <w:rsid w:val="00BE5565"/>
    <w:rsid w:val="00BE69EB"/>
    <w:rsid w:val="00BE7073"/>
    <w:rsid w:val="00BF6FDE"/>
    <w:rsid w:val="00BF7F80"/>
    <w:rsid w:val="00C0554C"/>
    <w:rsid w:val="00C06873"/>
    <w:rsid w:val="00C13491"/>
    <w:rsid w:val="00C156D4"/>
    <w:rsid w:val="00C1662B"/>
    <w:rsid w:val="00C32C26"/>
    <w:rsid w:val="00C331BF"/>
    <w:rsid w:val="00C36E33"/>
    <w:rsid w:val="00C379A1"/>
    <w:rsid w:val="00C45834"/>
    <w:rsid w:val="00C46A4A"/>
    <w:rsid w:val="00C50E16"/>
    <w:rsid w:val="00C55091"/>
    <w:rsid w:val="00C55606"/>
    <w:rsid w:val="00C65C8A"/>
    <w:rsid w:val="00C667FA"/>
    <w:rsid w:val="00C76599"/>
    <w:rsid w:val="00C90167"/>
    <w:rsid w:val="00C930B0"/>
    <w:rsid w:val="00CA2CB9"/>
    <w:rsid w:val="00CA3127"/>
    <w:rsid w:val="00CA39E7"/>
    <w:rsid w:val="00CA3D55"/>
    <w:rsid w:val="00CA7281"/>
    <w:rsid w:val="00CB0D65"/>
    <w:rsid w:val="00CB368A"/>
    <w:rsid w:val="00CB5175"/>
    <w:rsid w:val="00CB7A71"/>
    <w:rsid w:val="00CD0A36"/>
    <w:rsid w:val="00CD38BC"/>
    <w:rsid w:val="00CE21A2"/>
    <w:rsid w:val="00CE63E2"/>
    <w:rsid w:val="00CF3B35"/>
    <w:rsid w:val="00D12B7C"/>
    <w:rsid w:val="00D154D8"/>
    <w:rsid w:val="00D2252E"/>
    <w:rsid w:val="00D365EF"/>
    <w:rsid w:val="00D3698A"/>
    <w:rsid w:val="00D4281E"/>
    <w:rsid w:val="00D44C1C"/>
    <w:rsid w:val="00D454E1"/>
    <w:rsid w:val="00D62147"/>
    <w:rsid w:val="00D626C5"/>
    <w:rsid w:val="00D62C9A"/>
    <w:rsid w:val="00D64E11"/>
    <w:rsid w:val="00D81207"/>
    <w:rsid w:val="00D84A62"/>
    <w:rsid w:val="00D92CA7"/>
    <w:rsid w:val="00D94276"/>
    <w:rsid w:val="00DA6A6D"/>
    <w:rsid w:val="00DA7A2B"/>
    <w:rsid w:val="00DB14DB"/>
    <w:rsid w:val="00DB311A"/>
    <w:rsid w:val="00DB6B56"/>
    <w:rsid w:val="00DC7631"/>
    <w:rsid w:val="00DD37F9"/>
    <w:rsid w:val="00DD3858"/>
    <w:rsid w:val="00DD712E"/>
    <w:rsid w:val="00DE70B8"/>
    <w:rsid w:val="00DF02AD"/>
    <w:rsid w:val="00DF04DB"/>
    <w:rsid w:val="00DF122E"/>
    <w:rsid w:val="00E06E1E"/>
    <w:rsid w:val="00E25A82"/>
    <w:rsid w:val="00E3247B"/>
    <w:rsid w:val="00E32D1C"/>
    <w:rsid w:val="00E41EFD"/>
    <w:rsid w:val="00E43240"/>
    <w:rsid w:val="00E448EC"/>
    <w:rsid w:val="00E456C0"/>
    <w:rsid w:val="00E515C1"/>
    <w:rsid w:val="00E5555F"/>
    <w:rsid w:val="00E60A63"/>
    <w:rsid w:val="00E62598"/>
    <w:rsid w:val="00E74679"/>
    <w:rsid w:val="00E77C5A"/>
    <w:rsid w:val="00E859EA"/>
    <w:rsid w:val="00EB308A"/>
    <w:rsid w:val="00EC10AB"/>
    <w:rsid w:val="00EC2BF5"/>
    <w:rsid w:val="00EC743A"/>
    <w:rsid w:val="00ED1F9B"/>
    <w:rsid w:val="00ED3228"/>
    <w:rsid w:val="00ED782B"/>
    <w:rsid w:val="00EE6C40"/>
    <w:rsid w:val="00EE7EA7"/>
    <w:rsid w:val="00EF3BA4"/>
    <w:rsid w:val="00EF5B64"/>
    <w:rsid w:val="00F06CA3"/>
    <w:rsid w:val="00F070FE"/>
    <w:rsid w:val="00F129CE"/>
    <w:rsid w:val="00F15C29"/>
    <w:rsid w:val="00F168F0"/>
    <w:rsid w:val="00F27A77"/>
    <w:rsid w:val="00F3631A"/>
    <w:rsid w:val="00F370D0"/>
    <w:rsid w:val="00F42DBC"/>
    <w:rsid w:val="00F47016"/>
    <w:rsid w:val="00F54684"/>
    <w:rsid w:val="00F6459E"/>
    <w:rsid w:val="00F64CB4"/>
    <w:rsid w:val="00F7155A"/>
    <w:rsid w:val="00F72AF2"/>
    <w:rsid w:val="00F81535"/>
    <w:rsid w:val="00F90B7C"/>
    <w:rsid w:val="00F9287E"/>
    <w:rsid w:val="00FA1278"/>
    <w:rsid w:val="00FC366F"/>
    <w:rsid w:val="00FC52EC"/>
    <w:rsid w:val="00FC6900"/>
    <w:rsid w:val="00FE05DD"/>
    <w:rsid w:val="00FE2088"/>
    <w:rsid w:val="00FE3739"/>
    <w:rsid w:val="00FE4F66"/>
    <w:rsid w:val="00FF22F3"/>
    <w:rsid w:val="00FF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3F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3E82"/>
    <w:pPr>
      <w:suppressAutoHyphens/>
    </w:pPr>
    <w:rPr>
      <w:rFonts w:ascii="Cambria" w:hAnsi="Cambria" w:cs="Cambria"/>
      <w:sz w:val="28"/>
      <w:szCs w:val="24"/>
      <w:lang w:val="ca-ES" w:eastAsia="zh-CN"/>
    </w:rPr>
  </w:style>
  <w:style w:type="paragraph" w:styleId="Ttol1">
    <w:name w:val="heading 1"/>
    <w:basedOn w:val="Normal"/>
    <w:next w:val="Normal"/>
    <w:qFormat/>
    <w:rsid w:val="00423E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ol2">
    <w:name w:val="heading 2"/>
    <w:basedOn w:val="Normal"/>
    <w:next w:val="Normal"/>
    <w:qFormat/>
    <w:rsid w:val="00423E82"/>
    <w:pPr>
      <w:keepNext/>
      <w:numPr>
        <w:ilvl w:val="1"/>
        <w:numId w:val="1"/>
      </w:numPr>
      <w:spacing w:before="400" w:after="200"/>
      <w:jc w:val="center"/>
      <w:outlineLvl w:val="1"/>
    </w:pPr>
    <w:rPr>
      <w:rFonts w:ascii="Times New Roman" w:hAnsi="Times New Roman" w:cs="Times New Roman"/>
      <w:b/>
      <w:caps/>
      <w:sz w:val="24"/>
      <w:szCs w:val="20"/>
    </w:rPr>
  </w:style>
  <w:style w:type="paragraph" w:styleId="Ttol3">
    <w:name w:val="heading 3"/>
    <w:basedOn w:val="Normal"/>
    <w:next w:val="Normal"/>
    <w:link w:val="Ttol3Car"/>
    <w:semiHidden/>
    <w:unhideWhenUsed/>
    <w:qFormat/>
    <w:rsid w:val="00D92CA7"/>
    <w:pPr>
      <w:keepNext/>
      <w:spacing w:before="240" w:after="60"/>
      <w:outlineLvl w:val="2"/>
    </w:pPr>
    <w:rPr>
      <w:rFonts w:cs="Times New Roman"/>
      <w:b/>
      <w:bCs/>
      <w:sz w:val="26"/>
      <w:szCs w:val="26"/>
    </w:rPr>
  </w:style>
  <w:style w:type="paragraph" w:styleId="Ttol4">
    <w:name w:val="heading 4"/>
    <w:basedOn w:val="Normal"/>
    <w:next w:val="Normal"/>
    <w:qFormat/>
    <w:rsid w:val="00423E82"/>
    <w:pPr>
      <w:keepNext/>
      <w:spacing w:before="240" w:after="60"/>
      <w:outlineLvl w:val="3"/>
    </w:pPr>
    <w:rPr>
      <w:rFonts w:ascii="Times New Roman" w:hAnsi="Times New Roman" w:cs="Times New Roman"/>
      <w:b/>
      <w:bCs/>
      <w:szCs w:val="28"/>
    </w:rPr>
  </w:style>
  <w:style w:type="paragraph" w:styleId="Ttol5">
    <w:name w:val="heading 5"/>
    <w:basedOn w:val="Normal"/>
    <w:next w:val="Normal"/>
    <w:qFormat/>
    <w:rsid w:val="00423E8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ol6">
    <w:name w:val="heading 6"/>
    <w:basedOn w:val="Normal"/>
    <w:next w:val="Normal"/>
    <w:qFormat/>
    <w:rsid w:val="00423E82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Ttol7">
    <w:name w:val="heading 7"/>
    <w:basedOn w:val="Normal"/>
    <w:next w:val="Normal"/>
    <w:qFormat/>
    <w:rsid w:val="00423E82"/>
    <w:pPr>
      <w:spacing w:before="240" w:after="60"/>
      <w:outlineLvl w:val="6"/>
    </w:pPr>
    <w:rPr>
      <w:rFonts w:ascii="Times New Roman" w:hAnsi="Times New Roman" w:cs="Times New Roman"/>
      <w:sz w:val="24"/>
    </w:rPr>
  </w:style>
  <w:style w:type="paragraph" w:styleId="Ttol8">
    <w:name w:val="heading 8"/>
    <w:basedOn w:val="Normal"/>
    <w:next w:val="Normal"/>
    <w:qFormat/>
    <w:rsid w:val="00423E82"/>
    <w:pPr>
      <w:spacing w:before="240" w:after="60"/>
      <w:outlineLvl w:val="7"/>
    </w:pPr>
    <w:rPr>
      <w:rFonts w:ascii="Times New Roman" w:hAnsi="Times New Roman" w:cs="Times New Roman"/>
      <w:i/>
      <w:iCs/>
      <w:sz w:val="24"/>
    </w:rPr>
  </w:style>
  <w:style w:type="paragraph" w:styleId="Ttol9">
    <w:name w:val="heading 9"/>
    <w:basedOn w:val="Normal"/>
    <w:next w:val="Normal"/>
    <w:qFormat/>
    <w:rsid w:val="00423E8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rsid w:val="00F47016"/>
    <w:pPr>
      <w:tabs>
        <w:tab w:val="center" w:pos="4252"/>
        <w:tab w:val="right" w:pos="8504"/>
      </w:tabs>
    </w:pPr>
  </w:style>
  <w:style w:type="paragraph" w:styleId="Peu">
    <w:name w:val="footer"/>
    <w:basedOn w:val="Normal"/>
    <w:rsid w:val="00F47016"/>
    <w:pPr>
      <w:tabs>
        <w:tab w:val="center" w:pos="4252"/>
        <w:tab w:val="right" w:pos="8504"/>
      </w:tabs>
    </w:pPr>
  </w:style>
  <w:style w:type="character" w:styleId="Enlla">
    <w:name w:val="Hyperlink"/>
    <w:uiPriority w:val="99"/>
    <w:unhideWhenUsed/>
    <w:rsid w:val="00F47016"/>
    <w:rPr>
      <w:color w:val="0000FF"/>
      <w:u w:val="single"/>
    </w:rPr>
  </w:style>
  <w:style w:type="paragraph" w:styleId="NormalWeb">
    <w:name w:val="Normal (Web)"/>
    <w:basedOn w:val="Normal"/>
    <w:uiPriority w:val="99"/>
    <w:rsid w:val="00C76599"/>
    <w:pPr>
      <w:spacing w:after="158"/>
    </w:pPr>
    <w:rPr>
      <w:rFonts w:ascii="Times New Roman" w:hAnsi="Times New Roman"/>
      <w:sz w:val="24"/>
      <w:lang w:val="es-ES"/>
    </w:rPr>
  </w:style>
  <w:style w:type="paragraph" w:customStyle="1" w:styleId="a">
    <w:name w:val="a"/>
    <w:basedOn w:val="Normal"/>
    <w:rsid w:val="00C76599"/>
    <w:pPr>
      <w:spacing w:after="158"/>
    </w:pPr>
    <w:rPr>
      <w:rFonts w:ascii="Times New Roman" w:hAnsi="Times New Roman"/>
      <w:b/>
      <w:bCs/>
      <w:color w:val="4C6F99"/>
      <w:sz w:val="24"/>
      <w:lang w:val="es-ES"/>
    </w:rPr>
  </w:style>
  <w:style w:type="paragraph" w:styleId="Textsenseformat">
    <w:name w:val="Plain Text"/>
    <w:basedOn w:val="Normal"/>
    <w:link w:val="TextsenseformatCar"/>
    <w:rsid w:val="00423E82"/>
    <w:pPr>
      <w:suppressAutoHyphens w:val="0"/>
    </w:pPr>
    <w:rPr>
      <w:rFonts w:ascii="Courier New" w:hAnsi="Courier New" w:cs="Courier New"/>
      <w:sz w:val="20"/>
      <w:szCs w:val="20"/>
      <w:lang w:eastAsia="es-ES"/>
    </w:rPr>
  </w:style>
  <w:style w:type="paragraph" w:customStyle="1" w:styleId="Cosdeltext">
    <w:name w:val="Cos del text"/>
    <w:basedOn w:val="Normal"/>
    <w:rsid w:val="00423E82"/>
    <w:pPr>
      <w:suppressAutoHyphens w:val="0"/>
      <w:snapToGrid w:val="0"/>
      <w:jc w:val="both"/>
    </w:pPr>
    <w:rPr>
      <w:rFonts w:ascii="Arial" w:hAnsi="Times New Roman" w:cs="Arial"/>
      <w:b/>
      <w:bCs/>
      <w:sz w:val="22"/>
      <w:szCs w:val="22"/>
      <w:lang w:eastAsia="en-US"/>
    </w:rPr>
  </w:style>
  <w:style w:type="paragraph" w:styleId="Sagniadetextindependent">
    <w:name w:val="Body Text Indent"/>
    <w:basedOn w:val="Normal"/>
    <w:rsid w:val="00423E82"/>
    <w:pPr>
      <w:spacing w:after="120"/>
      <w:ind w:left="283"/>
    </w:pPr>
  </w:style>
  <w:style w:type="paragraph" w:styleId="Sagniadetextindependent2">
    <w:name w:val="Body Text Indent 2"/>
    <w:basedOn w:val="Normal"/>
    <w:rsid w:val="00423E82"/>
    <w:pPr>
      <w:spacing w:after="120" w:line="480" w:lineRule="auto"/>
      <w:ind w:left="283"/>
    </w:pPr>
  </w:style>
  <w:style w:type="paragraph" w:styleId="Textindependent2">
    <w:name w:val="Body Text 2"/>
    <w:basedOn w:val="Normal"/>
    <w:rsid w:val="00423E82"/>
    <w:pPr>
      <w:spacing w:after="120" w:line="480" w:lineRule="auto"/>
    </w:pPr>
  </w:style>
  <w:style w:type="paragraph" w:styleId="Textdenotaapeudepgina">
    <w:name w:val="footnote text"/>
    <w:basedOn w:val="Normal"/>
    <w:semiHidden/>
    <w:rsid w:val="00423E82"/>
    <w:pPr>
      <w:suppressAutoHyphens w:val="0"/>
    </w:pPr>
    <w:rPr>
      <w:rFonts w:ascii="Times New Roman" w:hAnsi="Times New Roman" w:cs="Times New Roman"/>
      <w:sz w:val="20"/>
      <w:szCs w:val="20"/>
      <w:lang w:val="es-ES" w:eastAsia="es-ES"/>
    </w:rPr>
  </w:style>
  <w:style w:type="character" w:styleId="Refernciadenotaapeudepgina">
    <w:name w:val="footnote reference"/>
    <w:semiHidden/>
    <w:rsid w:val="00423E82"/>
    <w:rPr>
      <w:vertAlign w:val="superscript"/>
    </w:rPr>
  </w:style>
  <w:style w:type="paragraph" w:customStyle="1" w:styleId="Estilo2">
    <w:name w:val="Estilo2"/>
    <w:basedOn w:val="Normal"/>
    <w:rsid w:val="00423E82"/>
    <w:pPr>
      <w:keepNext/>
      <w:suppressAutoHyphens w:val="0"/>
      <w:spacing w:line="360" w:lineRule="auto"/>
      <w:jc w:val="center"/>
      <w:outlineLvl w:val="1"/>
    </w:pPr>
    <w:rPr>
      <w:rFonts w:ascii="Verdana" w:hAnsi="Verdana" w:cs="Microsoft Sans Serif"/>
      <w:bCs/>
      <w:sz w:val="20"/>
      <w:lang w:val="es-ES" w:eastAsia="es-ES"/>
    </w:rPr>
  </w:style>
  <w:style w:type="paragraph" w:customStyle="1" w:styleId="Textosinformato1">
    <w:name w:val="Texto sin formato1"/>
    <w:basedOn w:val="Normal"/>
    <w:rsid w:val="00180EAF"/>
    <w:rPr>
      <w:rFonts w:ascii="Courier New" w:hAnsi="Courier New" w:cs="Courier New"/>
      <w:sz w:val="20"/>
      <w:szCs w:val="20"/>
    </w:rPr>
  </w:style>
  <w:style w:type="paragraph" w:customStyle="1" w:styleId="Normalcita">
    <w:name w:val="Normal cita"/>
    <w:basedOn w:val="Normal"/>
    <w:rsid w:val="00180EAF"/>
    <w:pPr>
      <w:spacing w:after="200"/>
      <w:ind w:left="567" w:right="567"/>
      <w:jc w:val="both"/>
    </w:pPr>
    <w:rPr>
      <w:rFonts w:ascii="Times New Roman" w:hAnsi="Times New Roman" w:cs="Times New Roman"/>
      <w:i/>
      <w:sz w:val="24"/>
      <w:szCs w:val="20"/>
    </w:rPr>
  </w:style>
  <w:style w:type="paragraph" w:customStyle="1" w:styleId="Listadotopos">
    <w:name w:val="Listado topos"/>
    <w:basedOn w:val="Normal"/>
    <w:rsid w:val="00180EAF"/>
    <w:pPr>
      <w:numPr>
        <w:numId w:val="2"/>
      </w:numPr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Normalsinbca">
    <w:name w:val="Normal sin bca"/>
    <w:basedOn w:val="Normal"/>
    <w:rsid w:val="00180EAF"/>
    <w:pPr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parrafo1">
    <w:name w:val="parrafo1"/>
    <w:basedOn w:val="Normal"/>
    <w:rsid w:val="00180EAF"/>
    <w:pPr>
      <w:suppressAutoHyphens w:val="0"/>
      <w:spacing w:before="180" w:after="180"/>
      <w:ind w:firstLine="360"/>
      <w:jc w:val="both"/>
    </w:pPr>
    <w:rPr>
      <w:rFonts w:ascii="Times New Roman" w:hAnsi="Times New Roman" w:cs="Times New Roman"/>
      <w:sz w:val="24"/>
      <w:lang w:val="es-ES" w:eastAsia="es-ES"/>
    </w:rPr>
  </w:style>
  <w:style w:type="table" w:styleId="Taulaambquadrcula">
    <w:name w:val="Table Grid"/>
    <w:basedOn w:val="Taulanormal"/>
    <w:rsid w:val="00B75C95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normal">
    <w:name w:val="textonormal"/>
    <w:basedOn w:val="Normal"/>
    <w:rsid w:val="00CA2CB9"/>
    <w:pPr>
      <w:suppressAutoHyphens w:val="0"/>
      <w:spacing w:before="100" w:beforeAutospacing="1" w:after="100" w:afterAutospacing="1"/>
    </w:pPr>
    <w:rPr>
      <w:rFonts w:ascii="Arial" w:hAnsi="Arial" w:cs="Arial"/>
      <w:sz w:val="21"/>
      <w:szCs w:val="21"/>
      <w:lang w:val="es-ES" w:eastAsia="es-ES"/>
    </w:rPr>
  </w:style>
  <w:style w:type="paragraph" w:styleId="Textdeglobus">
    <w:name w:val="Balloon Text"/>
    <w:basedOn w:val="Normal"/>
    <w:link w:val="TextdeglobusCar"/>
    <w:rsid w:val="000F51FF"/>
    <w:rPr>
      <w:rFonts w:ascii="Tahoma" w:hAnsi="Tahoma" w:cs="Times New Roman"/>
      <w:sz w:val="16"/>
      <w:szCs w:val="16"/>
    </w:rPr>
  </w:style>
  <w:style w:type="character" w:customStyle="1" w:styleId="TextdeglobusCar">
    <w:name w:val="Text de globus Car"/>
    <w:link w:val="Textdeglobus"/>
    <w:rsid w:val="000F51FF"/>
    <w:rPr>
      <w:rFonts w:ascii="Tahoma" w:hAnsi="Tahoma" w:cs="Tahoma"/>
      <w:sz w:val="16"/>
      <w:szCs w:val="16"/>
      <w:lang w:val="ca-ES" w:eastAsia="zh-CN"/>
    </w:rPr>
  </w:style>
  <w:style w:type="paragraph" w:customStyle="1" w:styleId="Default">
    <w:name w:val="Default"/>
    <w:rsid w:val="00346139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ca-ES" w:eastAsia="ca-ES"/>
    </w:rPr>
  </w:style>
  <w:style w:type="character" w:customStyle="1" w:styleId="TextsenseformatCar">
    <w:name w:val="Text sense format Car"/>
    <w:link w:val="Textsenseformat"/>
    <w:rsid w:val="0090467C"/>
    <w:rPr>
      <w:rFonts w:ascii="Courier New" w:hAnsi="Courier New" w:cs="Courier New"/>
      <w:lang w:eastAsia="es-ES"/>
    </w:rPr>
  </w:style>
  <w:style w:type="paragraph" w:styleId="Textindependent">
    <w:name w:val="Body Text"/>
    <w:basedOn w:val="Normal"/>
    <w:link w:val="TextindependentCar"/>
    <w:rsid w:val="00B24054"/>
    <w:pPr>
      <w:spacing w:after="120"/>
    </w:pPr>
  </w:style>
  <w:style w:type="character" w:customStyle="1" w:styleId="TextindependentCar">
    <w:name w:val="Text independent Car"/>
    <w:link w:val="Textindependent"/>
    <w:rsid w:val="00B24054"/>
    <w:rPr>
      <w:rFonts w:ascii="Cambria" w:hAnsi="Cambria" w:cs="Cambria"/>
      <w:sz w:val="28"/>
      <w:szCs w:val="24"/>
      <w:lang w:eastAsia="zh-CN"/>
    </w:rPr>
  </w:style>
  <w:style w:type="character" w:customStyle="1" w:styleId="Ttol3Car">
    <w:name w:val="Títol 3 Car"/>
    <w:link w:val="Ttol3"/>
    <w:semiHidden/>
    <w:rsid w:val="00D92CA7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Pargrafdellista">
    <w:name w:val="List Paragraph"/>
    <w:basedOn w:val="Normal"/>
    <w:uiPriority w:val="34"/>
    <w:qFormat/>
    <w:rsid w:val="00264517"/>
    <w:pPr>
      <w:suppressAutoHyphens w:val="0"/>
      <w:ind w:left="720"/>
      <w:contextualSpacing/>
    </w:pPr>
    <w:rPr>
      <w:rFonts w:ascii="Times New Roman" w:hAnsi="Times New Roman" w:cs="Times New Roman"/>
      <w:sz w:val="24"/>
      <w:szCs w:val="20"/>
      <w:lang w:eastAsia="es-ES"/>
    </w:rPr>
  </w:style>
  <w:style w:type="paragraph" w:styleId="TtoldelIDC">
    <w:name w:val="TOC Heading"/>
    <w:basedOn w:val="Ttol1"/>
    <w:next w:val="Normal"/>
    <w:uiPriority w:val="39"/>
    <w:unhideWhenUsed/>
    <w:qFormat/>
    <w:rsid w:val="004B1CDE"/>
    <w:pPr>
      <w:keepLines/>
      <w:suppressAutoHyphens w:val="0"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eastAsia="ca-ES"/>
    </w:rPr>
  </w:style>
  <w:style w:type="paragraph" w:styleId="Textindependent3">
    <w:name w:val="Body Text 3"/>
    <w:basedOn w:val="Normal"/>
    <w:link w:val="Textindependent3Car"/>
    <w:unhideWhenUsed/>
    <w:rsid w:val="00927C9E"/>
    <w:pPr>
      <w:spacing w:after="120"/>
    </w:pPr>
    <w:rPr>
      <w:sz w:val="16"/>
      <w:szCs w:val="16"/>
    </w:rPr>
  </w:style>
  <w:style w:type="character" w:customStyle="1" w:styleId="Textindependent3Car">
    <w:name w:val="Text independent 3 Car"/>
    <w:basedOn w:val="Tipusdelletraperdefectedelpargraf"/>
    <w:link w:val="Textindependent3"/>
    <w:rsid w:val="00927C9E"/>
    <w:rPr>
      <w:rFonts w:ascii="Cambria" w:hAnsi="Cambria" w:cs="Cambria"/>
      <w:sz w:val="16"/>
      <w:szCs w:val="16"/>
      <w:lang w:val="ca-ES" w:eastAsia="zh-CN"/>
    </w:rPr>
  </w:style>
  <w:style w:type="paragraph" w:customStyle="1" w:styleId="TableParagraph">
    <w:name w:val="Table Paragraph"/>
    <w:basedOn w:val="Normal"/>
    <w:uiPriority w:val="1"/>
    <w:qFormat/>
    <w:rsid w:val="009546DE"/>
    <w:pPr>
      <w:widowControl w:val="0"/>
      <w:suppressAutoHyphens w:val="0"/>
      <w:autoSpaceDE w:val="0"/>
      <w:autoSpaceDN w:val="0"/>
    </w:pPr>
    <w:rPr>
      <w:rFonts w:ascii="Verdana" w:eastAsia="Verdana" w:hAnsi="Verdana" w:cs="Verdana"/>
      <w:sz w:val="22"/>
      <w:szCs w:val="22"/>
      <w:lang w:eastAsia="ca-ES" w:bidi="ca-ES"/>
    </w:rPr>
  </w:style>
  <w:style w:type="character" w:styleId="Textdelcontenidor">
    <w:name w:val="Placeholder Text"/>
    <w:basedOn w:val="Tipusdelletraperdefectedelpargraf"/>
    <w:uiPriority w:val="99"/>
    <w:semiHidden/>
    <w:rsid w:val="007D4E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1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rca.eadministracio.ca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juntament@corca.cat" TargetMode="Externa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corca.eadministracio.ca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juntament@corca.ca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juntament@corca.cat" TargetMode="External"/><Relationship Id="rId1" Type="http://schemas.openxmlformats.org/officeDocument/2006/relationships/hyperlink" Target="http://www.corca.ca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A977BF865FA741A313A5B3F7B13EA5" ma:contentTypeVersion="13" ma:contentTypeDescription="Crear nuevo documento." ma:contentTypeScope="" ma:versionID="9111b32098bdc1389af8f93efccc5a8c">
  <xsd:schema xmlns:xsd="http://www.w3.org/2001/XMLSchema" xmlns:xs="http://www.w3.org/2001/XMLSchema" xmlns:p="http://schemas.microsoft.com/office/2006/metadata/properties" xmlns:ns2="8fc32001-1605-455e-8f1f-e9000fea9694" xmlns:ns3="c26ab736-e416-4dd9-b964-cfd5ef5ea3d9" targetNamespace="http://schemas.microsoft.com/office/2006/metadata/properties" ma:root="true" ma:fieldsID="44477321769bc8e483c5db7dd192aab1" ns2:_="" ns3:_="">
    <xsd:import namespace="8fc32001-1605-455e-8f1f-e9000fea9694"/>
    <xsd:import namespace="c26ab736-e416-4dd9-b964-cfd5ef5ea3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32001-1605-455e-8f1f-e9000fea9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6ab736-e416-4dd9-b964-cfd5ef5ea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A6FBD2A-B191-49C9-970B-77026644C617}"/>
</file>

<file path=customXml/itemProps2.xml><?xml version="1.0" encoding="utf-8"?>
<ds:datastoreItem xmlns:ds="http://schemas.openxmlformats.org/officeDocument/2006/customXml" ds:itemID="{5CC9541D-B215-47CF-8129-E263088F1D7E}"/>
</file>

<file path=customXml/itemProps3.xml><?xml version="1.0" encoding="utf-8"?>
<ds:datastoreItem xmlns:ds="http://schemas.openxmlformats.org/officeDocument/2006/customXml" ds:itemID="{55FD9C87-C1B3-4D68-B1D4-F353109A29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856</Words>
  <Characters>4713</Characters>
  <Application>Microsoft Office Word</Application>
  <DocSecurity>0</DocSecurity>
  <Lines>39</Lines>
  <Paragraphs>11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DECRET DE L’ALCALDIA NÚM</vt:lpstr>
      <vt:lpstr>DECRET DE L’ALCALDIA NÚM</vt:lpstr>
    </vt:vector>
  </TitlesOfParts>
  <Manager/>
  <Company/>
  <LinksUpToDate>false</LinksUpToDate>
  <CharactersWithSpaces>5558</CharactersWithSpaces>
  <SharedDoc>false</SharedDoc>
  <HLinks>
    <vt:vector size="24" baseType="variant">
      <vt:variant>
        <vt:i4>655421</vt:i4>
      </vt:variant>
      <vt:variant>
        <vt:i4>3</vt:i4>
      </vt:variant>
      <vt:variant>
        <vt:i4>0</vt:i4>
      </vt:variant>
      <vt:variant>
        <vt:i4>5</vt:i4>
      </vt:variant>
      <vt:variant>
        <vt:lpwstr>mailto:ajuntament@santjordidesvalls.cat</vt:lpwstr>
      </vt:variant>
      <vt:variant>
        <vt:lpwstr/>
      </vt:variant>
      <vt:variant>
        <vt:i4>6029339</vt:i4>
      </vt:variant>
      <vt:variant>
        <vt:i4>0</vt:i4>
      </vt:variant>
      <vt:variant>
        <vt:i4>0</vt:i4>
      </vt:variant>
      <vt:variant>
        <vt:i4>5</vt:i4>
      </vt:variant>
      <vt:variant>
        <vt:lpwstr>http://www.santjordidesvalls.cat/</vt:lpwstr>
      </vt:variant>
      <vt:variant>
        <vt:lpwstr/>
      </vt:variant>
      <vt:variant>
        <vt:i4>6684726</vt:i4>
      </vt:variant>
      <vt:variant>
        <vt:i4>-1</vt:i4>
      </vt:variant>
      <vt:variant>
        <vt:i4>2049</vt:i4>
      </vt:variant>
      <vt:variant>
        <vt:i4>4</vt:i4>
      </vt:variant>
      <vt:variant>
        <vt:lpwstr>http://ca.wikipedia.org/wiki/Fitxer:Escut_de_Sant_Jordi_Desvalls.svg</vt:lpwstr>
      </vt:variant>
      <vt:variant>
        <vt:lpwstr/>
      </vt:variant>
      <vt:variant>
        <vt:i4>5832798</vt:i4>
      </vt:variant>
      <vt:variant>
        <vt:i4>-1</vt:i4>
      </vt:variant>
      <vt:variant>
        <vt:i4>2049</vt:i4>
      </vt:variant>
      <vt:variant>
        <vt:i4>1</vt:i4>
      </vt:variant>
      <vt:variant>
        <vt:lpwstr>http://upload.wikimedia.org/wikipedia/commons/thumb/6/64/Escut_de_Sant_Jordi_Desvalls.svg/220px-Escut_de_Sant_Jordi_Desvalls.svg.png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 DE L’ALCALDIA NÚM</dc:title>
  <dc:creator/>
  <cp:lastModifiedBy/>
  <cp:revision>1</cp:revision>
  <cp:lastPrinted>2020-05-11T20:00:00Z</cp:lastPrinted>
  <dcterms:created xsi:type="dcterms:W3CDTF">2021-03-23T10:31:00Z</dcterms:created>
  <dcterms:modified xsi:type="dcterms:W3CDTF">2022-05-04T12:05:00Z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0x01010083A977BF865FA741A313A5B3F7B13EA5</vt:lpwstr>
  </property>
</Properties>
</file>