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AF2CC4" w14:textId="77777777" w:rsidR="009546DE" w:rsidRPr="00BE2A74" w:rsidRDefault="009546DE" w:rsidP="00F070FE">
      <w:pPr>
        <w:shd w:val="clear" w:color="auto" w:fill="FFFFFF"/>
        <w:jc w:val="both"/>
        <w:outlineLvl w:val="2"/>
        <w:rPr>
          <w:rFonts w:ascii="Arial" w:hAnsi="Arial" w:cs="Arial"/>
          <w:b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/>
          <w:bCs/>
          <w:color w:val="000000"/>
          <w:sz w:val="20"/>
          <w:szCs w:val="20"/>
          <w:lang w:eastAsia="es-ES"/>
        </w:rPr>
        <w:t>SERVEI MUNICIPAL DE LLAR D’INFANTS PÚBLICA “LA BÒBILA”</w:t>
      </w:r>
    </w:p>
    <w:p w14:paraId="5F554155" w14:textId="77777777" w:rsidR="006A2DDE" w:rsidRPr="00BE2A74" w:rsidRDefault="009546DE" w:rsidP="00F070FE">
      <w:pPr>
        <w:shd w:val="clear" w:color="auto" w:fill="FFFFFF"/>
        <w:jc w:val="both"/>
        <w:outlineLvl w:val="2"/>
        <w:rPr>
          <w:rFonts w:ascii="Arial" w:hAnsi="Arial" w:cs="Arial"/>
          <w:b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/>
          <w:bCs/>
          <w:color w:val="000000"/>
          <w:sz w:val="20"/>
          <w:szCs w:val="20"/>
          <w:lang w:eastAsia="es-ES"/>
        </w:rPr>
        <w:t xml:space="preserve">SOL·LICITUD DE </w:t>
      </w:r>
      <w:r w:rsidR="00866C35" w:rsidRPr="00BE2A74">
        <w:rPr>
          <w:rFonts w:ascii="Arial" w:hAnsi="Arial" w:cs="Arial"/>
          <w:b/>
          <w:bCs/>
          <w:color w:val="000000"/>
          <w:sz w:val="20"/>
          <w:szCs w:val="20"/>
          <w:lang w:eastAsia="es-ES"/>
        </w:rPr>
        <w:t>MATR</w:t>
      </w:r>
      <w:r w:rsidR="00465AC1" w:rsidRPr="00BE2A74">
        <w:rPr>
          <w:rFonts w:ascii="Arial" w:hAnsi="Arial" w:cs="Arial"/>
          <w:b/>
          <w:bCs/>
          <w:color w:val="000000"/>
          <w:sz w:val="20"/>
          <w:szCs w:val="20"/>
          <w:lang w:eastAsia="es-ES"/>
        </w:rPr>
        <w:t>ÍCULACIÓ</w:t>
      </w:r>
    </w:p>
    <w:p w14:paraId="64B83A76" w14:textId="77777777" w:rsidR="004F2E6B" w:rsidRPr="00BE2A74" w:rsidRDefault="004F2E6B" w:rsidP="00F070FE">
      <w:pPr>
        <w:shd w:val="clear" w:color="auto" w:fill="FFFFFF"/>
        <w:jc w:val="both"/>
        <w:outlineLvl w:val="2"/>
        <w:rPr>
          <w:rFonts w:ascii="Arial" w:hAnsi="Arial" w:cs="Arial"/>
          <w:b/>
          <w:bCs/>
          <w:color w:val="000000"/>
          <w:sz w:val="20"/>
          <w:szCs w:val="20"/>
          <w:lang w:eastAsia="es-ES"/>
        </w:rPr>
      </w:pPr>
    </w:p>
    <w:p w14:paraId="0AA79FE1" w14:textId="77777777" w:rsidR="006A3CA1" w:rsidRPr="00BE2A74" w:rsidRDefault="006A2DDE" w:rsidP="00F070FE">
      <w:pPr>
        <w:shd w:val="clear" w:color="auto" w:fill="FFFFFF"/>
        <w:jc w:val="both"/>
        <w:outlineLvl w:val="2"/>
        <w:rPr>
          <w:rFonts w:ascii="Arial" w:hAnsi="Arial" w:cs="Arial"/>
          <w:b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/>
          <w:bCs/>
          <w:color w:val="000000"/>
          <w:sz w:val="20"/>
          <w:szCs w:val="20"/>
          <w:lang w:eastAsia="es-ES"/>
        </w:rPr>
        <w:t xml:space="preserve">CURS </w:t>
      </w:r>
      <w:r w:rsidRPr="00BE2A74">
        <w:rPr>
          <w:rFonts w:ascii="Arial" w:hAnsi="Arial" w:cs="Arial"/>
          <w:b/>
          <w:bCs/>
          <w:color w:val="000000"/>
          <w:sz w:val="20"/>
          <w:szCs w:val="20"/>
          <w:lang w:eastAsia="es-ES"/>
        </w:rPr>
        <w:fldChar w:fldCharType="begin">
          <w:ffData>
            <w:name w:val="Texto27"/>
            <w:enabled/>
            <w:calcOnExit w:val="0"/>
            <w:textInput>
              <w:type w:val="number"/>
              <w:maxLength w:val="4"/>
            </w:textInput>
          </w:ffData>
        </w:fldChar>
      </w:r>
      <w:bookmarkStart w:id="0" w:name="Texto27"/>
      <w:r w:rsidRPr="00BE2A74">
        <w:rPr>
          <w:rFonts w:ascii="Arial" w:hAnsi="Arial" w:cs="Arial"/>
          <w:b/>
          <w:bCs/>
          <w:color w:val="000000"/>
          <w:sz w:val="20"/>
          <w:szCs w:val="20"/>
          <w:lang w:eastAsia="es-ES"/>
        </w:rPr>
        <w:instrText xml:space="preserve"> FORMTEXT </w:instrText>
      </w:r>
      <w:r w:rsidRPr="00BE2A74">
        <w:rPr>
          <w:rFonts w:ascii="Arial" w:hAnsi="Arial" w:cs="Arial"/>
          <w:b/>
          <w:bCs/>
          <w:color w:val="000000"/>
          <w:sz w:val="20"/>
          <w:szCs w:val="20"/>
          <w:lang w:eastAsia="es-ES"/>
        </w:rPr>
      </w:r>
      <w:r w:rsidRPr="00BE2A74">
        <w:rPr>
          <w:rFonts w:ascii="Arial" w:hAnsi="Arial" w:cs="Arial"/>
          <w:b/>
          <w:bCs/>
          <w:color w:val="000000"/>
          <w:sz w:val="20"/>
          <w:szCs w:val="20"/>
          <w:lang w:eastAsia="es-ES"/>
        </w:rPr>
        <w:fldChar w:fldCharType="separate"/>
      </w:r>
      <w:r w:rsidR="00171B9A" w:rsidRPr="00BE2A74">
        <w:rPr>
          <w:rFonts w:ascii="Arial" w:hAnsi="Arial" w:cs="Arial"/>
          <w:b/>
          <w:bCs/>
          <w:noProof/>
          <w:color w:val="000000"/>
          <w:sz w:val="20"/>
          <w:szCs w:val="20"/>
          <w:lang w:eastAsia="es-ES"/>
        </w:rPr>
        <w:t> </w:t>
      </w:r>
      <w:r w:rsidR="00171B9A" w:rsidRPr="00BE2A74">
        <w:rPr>
          <w:rFonts w:ascii="Arial" w:hAnsi="Arial" w:cs="Arial"/>
          <w:b/>
          <w:bCs/>
          <w:noProof/>
          <w:color w:val="000000"/>
          <w:sz w:val="20"/>
          <w:szCs w:val="20"/>
          <w:lang w:eastAsia="es-ES"/>
        </w:rPr>
        <w:t> </w:t>
      </w:r>
      <w:r w:rsidR="00171B9A" w:rsidRPr="00BE2A74">
        <w:rPr>
          <w:rFonts w:ascii="Arial" w:hAnsi="Arial" w:cs="Arial"/>
          <w:b/>
          <w:bCs/>
          <w:noProof/>
          <w:color w:val="000000"/>
          <w:sz w:val="20"/>
          <w:szCs w:val="20"/>
          <w:lang w:eastAsia="es-ES"/>
        </w:rPr>
        <w:t> </w:t>
      </w:r>
      <w:r w:rsidR="00171B9A" w:rsidRPr="00BE2A74">
        <w:rPr>
          <w:rFonts w:ascii="Arial" w:hAnsi="Arial" w:cs="Arial"/>
          <w:b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/>
          <w:bCs/>
          <w:color w:val="000000"/>
          <w:sz w:val="20"/>
          <w:szCs w:val="20"/>
          <w:lang w:eastAsia="es-ES"/>
        </w:rPr>
        <w:fldChar w:fldCharType="end"/>
      </w:r>
      <w:bookmarkEnd w:id="0"/>
      <w:r w:rsidRPr="00BE2A74">
        <w:rPr>
          <w:rFonts w:ascii="Arial" w:hAnsi="Arial" w:cs="Arial"/>
          <w:b/>
          <w:bCs/>
          <w:color w:val="000000"/>
          <w:sz w:val="20"/>
          <w:szCs w:val="20"/>
          <w:lang w:eastAsia="es-ES"/>
        </w:rPr>
        <w:t xml:space="preserve">  -  </w:t>
      </w:r>
      <w:r w:rsidRPr="00BE2A74">
        <w:rPr>
          <w:rFonts w:ascii="Arial" w:hAnsi="Arial" w:cs="Arial"/>
          <w:b/>
          <w:bCs/>
          <w:color w:val="000000"/>
          <w:sz w:val="20"/>
          <w:szCs w:val="20"/>
          <w:lang w:eastAsia="es-ES"/>
        </w:rPr>
        <w:fldChar w:fldCharType="begin">
          <w:ffData>
            <w:name w:val="Texto27"/>
            <w:enabled/>
            <w:calcOnExit w:val="0"/>
            <w:textInput>
              <w:type w:val="number"/>
              <w:maxLength w:val="4"/>
            </w:textInput>
          </w:ffData>
        </w:fldChar>
      </w:r>
      <w:r w:rsidRPr="00BE2A74">
        <w:rPr>
          <w:rFonts w:ascii="Arial" w:hAnsi="Arial" w:cs="Arial"/>
          <w:b/>
          <w:bCs/>
          <w:color w:val="000000"/>
          <w:sz w:val="20"/>
          <w:szCs w:val="20"/>
          <w:lang w:eastAsia="es-ES"/>
        </w:rPr>
        <w:instrText xml:space="preserve"> FORMTEXT </w:instrText>
      </w:r>
      <w:r w:rsidRPr="00BE2A74">
        <w:rPr>
          <w:rFonts w:ascii="Arial" w:hAnsi="Arial" w:cs="Arial"/>
          <w:b/>
          <w:bCs/>
          <w:color w:val="000000"/>
          <w:sz w:val="20"/>
          <w:szCs w:val="20"/>
          <w:lang w:eastAsia="es-ES"/>
        </w:rPr>
      </w:r>
      <w:r w:rsidRPr="00BE2A74">
        <w:rPr>
          <w:rFonts w:ascii="Arial" w:hAnsi="Arial" w:cs="Arial"/>
          <w:b/>
          <w:bCs/>
          <w:color w:val="000000"/>
          <w:sz w:val="20"/>
          <w:szCs w:val="20"/>
          <w:lang w:eastAsia="es-ES"/>
        </w:rPr>
        <w:fldChar w:fldCharType="separate"/>
      </w:r>
      <w:r w:rsidR="00171B9A" w:rsidRPr="00BE2A74">
        <w:rPr>
          <w:rFonts w:ascii="Arial" w:hAnsi="Arial" w:cs="Arial"/>
          <w:b/>
          <w:bCs/>
          <w:noProof/>
          <w:color w:val="000000"/>
          <w:sz w:val="20"/>
          <w:szCs w:val="20"/>
          <w:lang w:eastAsia="es-ES"/>
        </w:rPr>
        <w:t> </w:t>
      </w:r>
      <w:r w:rsidR="00171B9A" w:rsidRPr="00BE2A74">
        <w:rPr>
          <w:rFonts w:ascii="Arial" w:hAnsi="Arial" w:cs="Arial"/>
          <w:b/>
          <w:bCs/>
          <w:noProof/>
          <w:color w:val="000000"/>
          <w:sz w:val="20"/>
          <w:szCs w:val="20"/>
          <w:lang w:eastAsia="es-ES"/>
        </w:rPr>
        <w:t> </w:t>
      </w:r>
      <w:r w:rsidR="00171B9A" w:rsidRPr="00BE2A74">
        <w:rPr>
          <w:rFonts w:ascii="Arial" w:hAnsi="Arial" w:cs="Arial"/>
          <w:b/>
          <w:bCs/>
          <w:noProof/>
          <w:color w:val="000000"/>
          <w:sz w:val="20"/>
          <w:szCs w:val="20"/>
          <w:lang w:eastAsia="es-ES"/>
        </w:rPr>
        <w:t> </w:t>
      </w:r>
      <w:r w:rsidR="00171B9A" w:rsidRPr="00BE2A74">
        <w:rPr>
          <w:rFonts w:ascii="Arial" w:hAnsi="Arial" w:cs="Arial"/>
          <w:b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/>
          <w:bCs/>
          <w:color w:val="000000"/>
          <w:sz w:val="20"/>
          <w:szCs w:val="20"/>
          <w:lang w:eastAsia="es-ES"/>
        </w:rPr>
        <w:fldChar w:fldCharType="end"/>
      </w:r>
      <w:r w:rsidR="009546DE" w:rsidRPr="00BE2A74">
        <w:rPr>
          <w:rFonts w:ascii="Arial" w:hAnsi="Arial" w:cs="Arial"/>
          <w:b/>
          <w:bCs/>
          <w:color w:val="000000"/>
          <w:sz w:val="20"/>
          <w:szCs w:val="20"/>
          <w:lang w:eastAsia="es-ES"/>
        </w:rPr>
        <w:t xml:space="preserve"> </w:t>
      </w:r>
    </w:p>
    <w:p w14:paraId="5BAD3A80" w14:textId="77777777" w:rsidR="005D4F11" w:rsidRPr="00BE2A74" w:rsidRDefault="005D4F11" w:rsidP="00F070FE">
      <w:pPr>
        <w:shd w:val="clear" w:color="auto" w:fill="FFFFFF"/>
        <w:jc w:val="both"/>
        <w:outlineLvl w:val="2"/>
        <w:rPr>
          <w:rFonts w:ascii="Arial" w:hAnsi="Arial" w:cs="Arial"/>
          <w:b/>
          <w:color w:val="000000"/>
          <w:sz w:val="20"/>
          <w:szCs w:val="20"/>
          <w:lang w:eastAsia="es-ES"/>
        </w:rPr>
      </w:pPr>
    </w:p>
    <w:p w14:paraId="1FAA3072" w14:textId="77777777" w:rsidR="006A2DDE" w:rsidRPr="00BE2A74" w:rsidRDefault="006A2DDE" w:rsidP="00F070FE">
      <w:pPr>
        <w:shd w:val="clear" w:color="auto" w:fill="FFFFFF"/>
        <w:jc w:val="both"/>
        <w:outlineLvl w:val="2"/>
        <w:rPr>
          <w:rFonts w:ascii="Arial" w:hAnsi="Arial" w:cs="Arial"/>
          <w:b/>
          <w:color w:val="000000"/>
          <w:sz w:val="20"/>
          <w:szCs w:val="20"/>
          <w:lang w:eastAsia="es-ES"/>
        </w:rPr>
      </w:pPr>
    </w:p>
    <w:p w14:paraId="5F114720" w14:textId="77777777" w:rsidR="006A2DDE" w:rsidRPr="00BE2A74" w:rsidRDefault="006A2DDE" w:rsidP="00F070FE">
      <w:pPr>
        <w:shd w:val="clear" w:color="auto" w:fill="FFFFFF"/>
        <w:jc w:val="both"/>
        <w:outlineLvl w:val="2"/>
        <w:rPr>
          <w:rFonts w:ascii="Arial" w:hAnsi="Arial" w:cs="Arial"/>
          <w:b/>
          <w:color w:val="000000"/>
          <w:sz w:val="20"/>
          <w:szCs w:val="20"/>
          <w:lang w:eastAsia="es-ES"/>
        </w:rPr>
      </w:pPr>
    </w:p>
    <w:p w14:paraId="34E27BEE" w14:textId="77777777" w:rsidR="006A2DDE" w:rsidRPr="00BE2A74" w:rsidRDefault="006A2DDE" w:rsidP="00F070FE">
      <w:pPr>
        <w:shd w:val="clear" w:color="auto" w:fill="FFFFFF"/>
        <w:jc w:val="both"/>
        <w:outlineLvl w:val="2"/>
        <w:rPr>
          <w:rFonts w:ascii="Arial" w:hAnsi="Arial" w:cs="Arial"/>
          <w:b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/>
          <w:color w:val="000000"/>
          <w:sz w:val="20"/>
          <w:szCs w:val="20"/>
          <w:lang w:eastAsia="es-ES"/>
        </w:rPr>
        <w:t>IL·LM. SR.</w:t>
      </w:r>
    </w:p>
    <w:p w14:paraId="6FB9231D" w14:textId="77777777" w:rsidR="006A2DDE" w:rsidRPr="00BE2A74" w:rsidRDefault="006A2DDE" w:rsidP="00F070FE">
      <w:pPr>
        <w:shd w:val="clear" w:color="auto" w:fill="FFFFFF"/>
        <w:jc w:val="both"/>
        <w:outlineLvl w:val="2"/>
        <w:rPr>
          <w:rFonts w:ascii="Arial" w:hAnsi="Arial" w:cs="Arial"/>
          <w:b/>
          <w:color w:val="000000"/>
          <w:sz w:val="20"/>
          <w:szCs w:val="20"/>
          <w:lang w:eastAsia="es-ES"/>
        </w:rPr>
      </w:pPr>
    </w:p>
    <w:p w14:paraId="2C84FE95" w14:textId="77777777" w:rsidR="004F2E6B" w:rsidRPr="00BE2A74" w:rsidRDefault="004F2E6B" w:rsidP="00F070FE">
      <w:pPr>
        <w:shd w:val="clear" w:color="auto" w:fill="FFFFFF"/>
        <w:jc w:val="both"/>
        <w:outlineLvl w:val="2"/>
        <w:rPr>
          <w:rFonts w:ascii="Arial" w:hAnsi="Arial" w:cs="Arial"/>
          <w:b/>
          <w:color w:val="000000"/>
          <w:sz w:val="20"/>
          <w:szCs w:val="20"/>
          <w:lang w:eastAsia="es-ES"/>
        </w:rPr>
      </w:pPr>
    </w:p>
    <w:p w14:paraId="0527551A" w14:textId="77777777" w:rsidR="007B0E52" w:rsidRPr="00BE2A74" w:rsidRDefault="007B0E52" w:rsidP="007B0E52">
      <w:pPr>
        <w:widowControl w:val="0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77"/>
      </w:tblGrid>
      <w:tr w:rsidR="007B0E52" w:rsidRPr="00BE2A74" w14:paraId="672247A3" w14:textId="77777777" w:rsidTr="00B049D8">
        <w:tc>
          <w:tcPr>
            <w:tcW w:w="8777" w:type="dxa"/>
          </w:tcPr>
          <w:p w14:paraId="50F8780C" w14:textId="77777777" w:rsidR="007B0E52" w:rsidRPr="00BE2A74" w:rsidRDefault="007B0E52" w:rsidP="00B049D8">
            <w:pPr>
              <w:widowControl w:val="0"/>
              <w:suppressAutoHyphens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E2A74">
              <w:rPr>
                <w:rFonts w:ascii="Arial" w:hAnsi="Arial" w:cs="Arial"/>
                <w:b/>
                <w:sz w:val="20"/>
                <w:szCs w:val="20"/>
              </w:rPr>
              <w:t>DADES DE L’ALUMNE/A</w:t>
            </w:r>
          </w:p>
        </w:tc>
      </w:tr>
    </w:tbl>
    <w:p w14:paraId="29232BE8" w14:textId="77777777" w:rsidR="007B0E52" w:rsidRPr="00BE2A74" w:rsidRDefault="007B0E52" w:rsidP="007B0E52">
      <w:pPr>
        <w:widowControl w:val="0"/>
        <w:jc w:val="both"/>
        <w:rPr>
          <w:rFonts w:ascii="Arial" w:hAnsi="Arial" w:cs="Arial"/>
          <w:b/>
          <w:sz w:val="20"/>
          <w:szCs w:val="20"/>
        </w:rPr>
      </w:pPr>
    </w:p>
    <w:p w14:paraId="45582824" w14:textId="77777777" w:rsidR="001C44F3" w:rsidRPr="00BE2A74" w:rsidRDefault="00B0195F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Nom  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Texto31"/>
            <w:enabled/>
            <w:calcOnExit w:val="0"/>
            <w:textInput>
              <w:maxLength w:val="20"/>
            </w:textInput>
          </w:ffData>
        </w:fldChar>
      </w:r>
      <w:bookmarkStart w:id="1" w:name="Texto31"/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bookmarkEnd w:id="1"/>
      <w:r w:rsidR="007342D9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   </w:t>
      </w:r>
      <w:r w:rsidR="009546DE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Cognom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s  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Texto32"/>
            <w:enabled/>
            <w:calcOnExit w:val="0"/>
            <w:textInput>
              <w:maxLength w:val="25"/>
            </w:textInput>
          </w:ffData>
        </w:fldChar>
      </w:r>
      <w:bookmarkStart w:id="2" w:name="Texto32"/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bookmarkEnd w:id="2"/>
    </w:p>
    <w:p w14:paraId="6208C425" w14:textId="77777777" w:rsidR="00B0195F" w:rsidRPr="00BE2A74" w:rsidRDefault="00B0195F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</w:p>
    <w:p w14:paraId="05599BD5" w14:textId="77777777" w:rsidR="009546DE" w:rsidRPr="00BE2A74" w:rsidRDefault="005F589A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Data de naixement</w:t>
      </w:r>
      <w:r w:rsidR="00DD3858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</w:t>
      </w:r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(dd</w:t>
      </w:r>
      <w:r w:rsidR="00DD3858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/</w:t>
      </w:r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mm</w:t>
      </w:r>
      <w:r w:rsidR="00DD3858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/</w:t>
      </w:r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aaaa</w:t>
      </w:r>
      <w:r w:rsidR="00DD3858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)</w:t>
      </w:r>
      <w:r w:rsidR="005D4F11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</w:t>
      </w:r>
      <w:r w:rsidR="00FC6900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</w:t>
      </w:r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Texto25"/>
            <w:enabled/>
            <w:calcOnExit w:val="0"/>
            <w:textInput>
              <w:type w:val="date"/>
              <w:maxLength w:val="10"/>
              <w:format w:val="d/M/yyyy"/>
            </w:textInput>
          </w:ffData>
        </w:fldChar>
      </w:r>
      <w:bookmarkStart w:id="3" w:name="Texto25"/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="00B0195F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B0195F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B0195F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B0195F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B0195F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bookmarkEnd w:id="3"/>
      <w:r w:rsidR="005D4F11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  </w:t>
      </w:r>
      <w:r w:rsidR="00FC6900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</w:t>
      </w:r>
      <w:r w:rsidR="009546DE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Gèner</w:t>
      </w:r>
      <w:r w:rsidR="007342D9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e</w:t>
      </w:r>
      <w:r w:rsidR="00F7155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</w:t>
      </w:r>
      <w:r w:rsidR="005D4F11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Listadesplegable4"/>
            <w:enabled/>
            <w:calcOnExit w:val="0"/>
            <w:ddList>
              <w:listEntry w:val="              "/>
              <w:listEntry w:val="Dona"/>
              <w:listEntry w:val="Home"/>
              <w:listEntry w:val="No binari"/>
            </w:ddList>
          </w:ffData>
        </w:fldChar>
      </w:r>
      <w:bookmarkStart w:id="4" w:name="Listadesplegable4"/>
      <w:r w:rsidR="005D4F11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FORMDROPDOWN </w:instrText>
      </w:r>
      <w:r w:rsidR="00E313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="00E313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="005D4F11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bookmarkEnd w:id="4"/>
    </w:p>
    <w:p w14:paraId="59BBEC6E" w14:textId="77777777" w:rsidR="001C44F3" w:rsidRPr="00BE2A74" w:rsidRDefault="001C44F3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</w:p>
    <w:p w14:paraId="196A1EB1" w14:textId="77777777" w:rsidR="006A2DDE" w:rsidRPr="00BE2A74" w:rsidRDefault="009546DE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Adreça</w:t>
      </w:r>
      <w:r w:rsidR="00F7155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</w:t>
      </w:r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Texto7"/>
            <w:enabled/>
            <w:calcOnExit/>
            <w:textInput>
              <w:maxLength w:val="45"/>
            </w:textInput>
          </w:ffData>
        </w:fldChar>
      </w:r>
      <w:bookmarkStart w:id="5" w:name="Texto7"/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="00B0195F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B0195F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B0195F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B0195F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B0195F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bookmarkEnd w:id="5"/>
      <w:r w:rsidR="00CF3B35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</w:t>
      </w:r>
      <w:r w:rsidR="00F7155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  </w:t>
      </w:r>
    </w:p>
    <w:p w14:paraId="172820E7" w14:textId="77777777" w:rsidR="006A2DDE" w:rsidRPr="00BE2A74" w:rsidRDefault="006A2DDE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</w:p>
    <w:p w14:paraId="79830506" w14:textId="77777777" w:rsidR="00F7155A" w:rsidRPr="00BE2A74" w:rsidRDefault="009546DE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Població</w:t>
      </w:r>
      <w:r w:rsidR="00F7155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</w:t>
      </w:r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Texto11"/>
            <w:enabled/>
            <w:calcOnExit w:val="0"/>
            <w:textInput>
              <w:maxLength w:val="30"/>
            </w:textInput>
          </w:ffData>
        </w:fldChar>
      </w:r>
      <w:bookmarkStart w:id="6" w:name="Texto11"/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bookmarkEnd w:id="6"/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</w:t>
      </w:r>
      <w:r w:rsidR="00F7155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  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Codi Postal</w:t>
      </w:r>
      <w:r w:rsidR="00F7155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</w:t>
      </w:r>
      <w:r w:rsidR="00FC6900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</w:t>
      </w:r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Texto12"/>
            <w:enabled/>
            <w:calcOnExit w:val="0"/>
            <w:textInput>
              <w:type w:val="number"/>
              <w:maxLength w:val="5"/>
            </w:textInput>
          </w:ffData>
        </w:fldChar>
      </w:r>
      <w:bookmarkStart w:id="7" w:name="Texto12"/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="00B0195F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B0195F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B0195F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B0195F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B0195F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B0195F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bookmarkEnd w:id="7"/>
    </w:p>
    <w:p w14:paraId="32649F7B" w14:textId="77777777" w:rsidR="007B0E52" w:rsidRPr="00BE2A74" w:rsidRDefault="007B0E52" w:rsidP="007B0E52">
      <w:pPr>
        <w:widowControl w:val="0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77"/>
      </w:tblGrid>
      <w:tr w:rsidR="007B0E52" w:rsidRPr="00BE2A74" w14:paraId="14ABEFB3" w14:textId="77777777" w:rsidTr="00B049D8">
        <w:tc>
          <w:tcPr>
            <w:tcW w:w="8777" w:type="dxa"/>
          </w:tcPr>
          <w:p w14:paraId="59470587" w14:textId="77777777" w:rsidR="007B0E52" w:rsidRPr="00BE2A74" w:rsidRDefault="007B0E52" w:rsidP="00B049D8">
            <w:pPr>
              <w:widowControl w:val="0"/>
              <w:suppressAutoHyphens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E2A74">
              <w:rPr>
                <w:rFonts w:ascii="Arial" w:hAnsi="Arial" w:cs="Arial"/>
                <w:b/>
                <w:sz w:val="20"/>
                <w:szCs w:val="20"/>
              </w:rPr>
              <w:t>DADES DE TOTS ELS TITULARS DE LA PÀTRIA POTESTAT I CUSTÒDIA DE L’ALUMNE/A</w:t>
            </w:r>
          </w:p>
        </w:tc>
      </w:tr>
    </w:tbl>
    <w:p w14:paraId="23176FD5" w14:textId="77777777" w:rsidR="007B0E52" w:rsidRPr="00BE2A74" w:rsidRDefault="007B0E52" w:rsidP="007B0E52">
      <w:pPr>
        <w:widowControl w:val="0"/>
        <w:jc w:val="both"/>
        <w:rPr>
          <w:rFonts w:ascii="Arial" w:hAnsi="Arial" w:cs="Arial"/>
          <w:b/>
          <w:sz w:val="20"/>
          <w:szCs w:val="20"/>
        </w:rPr>
      </w:pPr>
    </w:p>
    <w:p w14:paraId="552A14FF" w14:textId="77777777" w:rsidR="00BC6996" w:rsidRPr="00BE2A74" w:rsidRDefault="009546DE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NIF/NIE</w:t>
      </w:r>
      <w:r w:rsidR="002E16BB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</w:t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Texto13"/>
            <w:enabled/>
            <w:calcOnExit w:val="0"/>
            <w:textInput>
              <w:maxLength w:val="10"/>
              <w:format w:val="Mayúsculas"/>
            </w:textInput>
          </w:ffData>
        </w:fldChar>
      </w:r>
      <w:bookmarkStart w:id="8" w:name="Texto13"/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="00071AB6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bookmarkEnd w:id="8"/>
      <w:r w:rsidR="00F27A77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</w:t>
      </w:r>
      <w:r w:rsidR="00BC699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</w:t>
      </w:r>
      <w:r w:rsidR="00F27A77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 </w:t>
      </w:r>
      <w:r w:rsidR="00BC699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Pàtria potestat</w:t>
      </w:r>
      <w:r w:rsidR="00F27A77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</w:t>
      </w:r>
      <w:r w:rsidR="008B39D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Marcar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Marcar9"/>
      <w:r w:rsidR="008B39D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FORMCHECKBOX </w:instrText>
      </w:r>
      <w:r w:rsidR="00E313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="00E313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="008B39D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bookmarkEnd w:id="9"/>
      <w:r w:rsidR="002E16BB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</w:t>
      </w:r>
      <w:r w:rsidR="00BC699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</w:t>
      </w:r>
      <w:r w:rsidR="00B97541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</w:t>
      </w:r>
      <w:r w:rsidR="00BC699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Custò</w:t>
      </w:r>
      <w:r w:rsidR="00F27A77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di</w:t>
      </w:r>
      <w:r w:rsidR="00BC699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a</w:t>
      </w:r>
      <w:r w:rsidR="00F27A77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</w:t>
      </w:r>
      <w:r w:rsidR="008B39D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Marcar10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Marcar10"/>
      <w:r w:rsidR="008B39D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FORMCHECKBOX </w:instrText>
      </w:r>
      <w:r w:rsidR="00E313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="00E313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="008B39D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bookmarkEnd w:id="10"/>
      <w:r w:rsidR="00BC699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</w:t>
      </w:r>
    </w:p>
    <w:p w14:paraId="4A745394" w14:textId="77777777" w:rsidR="006A2DDE" w:rsidRPr="00BE2A74" w:rsidRDefault="006A2DDE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</w:p>
    <w:p w14:paraId="6BB71F8B" w14:textId="77777777" w:rsidR="006A2DDE" w:rsidRPr="00BE2A74" w:rsidRDefault="006A2DDE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Cognoms i </w:t>
      </w:r>
      <w:r w:rsidR="009546DE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Nom </w:t>
      </w:r>
      <w:r w:rsidR="00F27A77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</w:t>
      </w:r>
      <w:r w:rsidR="00171B9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Texto14"/>
            <w:enabled/>
            <w:calcOnExit w:val="0"/>
            <w:textInput>
              <w:maxLength w:val="45"/>
              <w:format w:val="Mayúsculas"/>
            </w:textInput>
          </w:ffData>
        </w:fldChar>
      </w:r>
      <w:bookmarkStart w:id="11" w:name="Texto14"/>
      <w:r w:rsidR="00171B9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="00171B9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="00171B9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="00171B9A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171B9A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171B9A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171B9A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171B9A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171B9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bookmarkEnd w:id="11"/>
      <w:r w:rsidR="00F27A77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   </w:t>
      </w:r>
    </w:p>
    <w:p w14:paraId="6B41FBF9" w14:textId="77777777" w:rsidR="006A2DDE" w:rsidRPr="00BE2A74" w:rsidRDefault="006A2DDE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</w:p>
    <w:p w14:paraId="5D6C6FA0" w14:textId="77777777" w:rsidR="006A2DDE" w:rsidRPr="00BE2A74" w:rsidRDefault="009546DE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Telèfons </w:t>
      </w:r>
      <w:r w:rsidR="00171B9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Texto16"/>
            <w:enabled/>
            <w:calcOnExit w:val="0"/>
            <w:textInput>
              <w:maxLength w:val="45"/>
              <w:format w:val="Minúsculas"/>
            </w:textInput>
          </w:ffData>
        </w:fldChar>
      </w:r>
      <w:bookmarkStart w:id="12" w:name="Texto16"/>
      <w:r w:rsidR="00171B9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="00171B9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="00171B9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="00171B9A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171B9A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171B9A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171B9A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171B9A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171B9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bookmarkEnd w:id="12"/>
      <w:r w:rsidR="00F070FE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   </w:t>
      </w:r>
    </w:p>
    <w:p w14:paraId="240323D2" w14:textId="77777777" w:rsidR="006A2DDE" w:rsidRPr="00BE2A74" w:rsidRDefault="006A2DDE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</w:p>
    <w:p w14:paraId="2781E8D6" w14:textId="77777777" w:rsidR="00D64E11" w:rsidRPr="00BE2A74" w:rsidRDefault="009546DE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Correu </w:t>
      </w:r>
      <w:r w:rsidR="006A2DDE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E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lectrònic </w:t>
      </w:r>
      <w:r w:rsidR="00171B9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Texto17"/>
            <w:enabled/>
            <w:calcOnExit w:val="0"/>
            <w:textInput>
              <w:maxLength w:val="45"/>
              <w:format w:val="Minúsculas"/>
            </w:textInput>
          </w:ffData>
        </w:fldChar>
      </w:r>
      <w:bookmarkStart w:id="13" w:name="Texto17"/>
      <w:r w:rsidR="00171B9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="00171B9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="00171B9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="00171B9A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171B9A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171B9A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171B9A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171B9A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171B9A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bookmarkEnd w:id="13"/>
    </w:p>
    <w:p w14:paraId="3DCE2066" w14:textId="77777777" w:rsidR="001C0144" w:rsidRPr="00BE2A74" w:rsidRDefault="001C0144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</w:p>
    <w:p w14:paraId="27BDCDE9" w14:textId="77777777" w:rsidR="00171B9A" w:rsidRPr="00BE2A74" w:rsidRDefault="00171B9A" w:rsidP="00171B9A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NIF/NIE  </w:t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>
              <w:maxLength w:val="10"/>
              <w:format w:val="Mayúsculas"/>
            </w:textInput>
          </w:ffData>
        </w:fldChar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="00071AB6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   Pàtria potestat  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Marcar9"/>
            <w:enabled/>
            <w:calcOnExit w:val="0"/>
            <w:checkBox>
              <w:sizeAuto/>
              <w:default w:val="0"/>
            </w:checkBox>
          </w:ffData>
        </w:fldCha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FORMCHECKBOX </w:instrText>
      </w:r>
      <w:r w:rsidR="00E313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="00E313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   Custòdia  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Marcar10"/>
            <w:enabled/>
            <w:calcOnExit w:val="0"/>
            <w:checkBox>
              <w:sizeAuto/>
              <w:default w:val="0"/>
            </w:checkBox>
          </w:ffData>
        </w:fldCha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FORMCHECKBOX </w:instrText>
      </w:r>
      <w:r w:rsidR="00E313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="00E313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</w:t>
      </w:r>
    </w:p>
    <w:p w14:paraId="379129DA" w14:textId="77777777" w:rsidR="00171B9A" w:rsidRPr="00BE2A74" w:rsidRDefault="00171B9A" w:rsidP="00171B9A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</w:p>
    <w:p w14:paraId="56FF719A" w14:textId="77777777" w:rsidR="00171B9A" w:rsidRPr="00BE2A74" w:rsidRDefault="00171B9A" w:rsidP="00171B9A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Cognoms i Nom  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>
              <w:maxLength w:val="45"/>
              <w:format w:val="Mayúsculas"/>
            </w:textInput>
          </w:ffData>
        </w:fldCha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   </w:t>
      </w:r>
    </w:p>
    <w:p w14:paraId="20B5FFE2" w14:textId="77777777" w:rsidR="00171B9A" w:rsidRPr="00BE2A74" w:rsidRDefault="00171B9A" w:rsidP="00171B9A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</w:p>
    <w:p w14:paraId="012639E7" w14:textId="77777777" w:rsidR="00171B9A" w:rsidRPr="00BE2A74" w:rsidRDefault="00171B9A" w:rsidP="00171B9A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Telèfons 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Texto16"/>
            <w:enabled/>
            <w:calcOnExit w:val="0"/>
            <w:textInput>
              <w:maxLength w:val="45"/>
              <w:format w:val="Minúsculas"/>
            </w:textInput>
          </w:ffData>
        </w:fldCha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   </w:t>
      </w:r>
    </w:p>
    <w:p w14:paraId="3287FA42" w14:textId="77777777" w:rsidR="00171B9A" w:rsidRPr="00BE2A74" w:rsidRDefault="00171B9A" w:rsidP="00171B9A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</w:p>
    <w:p w14:paraId="25987751" w14:textId="77777777" w:rsidR="00171B9A" w:rsidRPr="00BE2A74" w:rsidRDefault="00171B9A" w:rsidP="00171B9A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Correu Electrònic 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Texto17"/>
            <w:enabled/>
            <w:calcOnExit w:val="0"/>
            <w:textInput>
              <w:maxLength w:val="45"/>
              <w:format w:val="Minúsculas"/>
            </w:textInput>
          </w:ffData>
        </w:fldCha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</w:p>
    <w:p w14:paraId="65262C63" w14:textId="77777777" w:rsidR="004F2E6B" w:rsidRPr="00BE2A74" w:rsidRDefault="004F2E6B" w:rsidP="006A2DD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</w:p>
    <w:p w14:paraId="0481BEE1" w14:textId="77777777" w:rsidR="00171B9A" w:rsidRPr="00BE2A74" w:rsidRDefault="00171B9A" w:rsidP="00171B9A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NIF/NIE  </w:t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>
              <w:maxLength w:val="10"/>
              <w:format w:val="Mayúsculas"/>
            </w:textInput>
          </w:ffData>
        </w:fldChar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="00071AB6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   Pàtria potestat  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Marcar9"/>
            <w:enabled/>
            <w:calcOnExit w:val="0"/>
            <w:checkBox>
              <w:sizeAuto/>
              <w:default w:val="0"/>
            </w:checkBox>
          </w:ffData>
        </w:fldCha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FORMCHECKBOX </w:instrText>
      </w:r>
      <w:r w:rsidR="00E313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="00E313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   Custòdia  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Marcar10"/>
            <w:enabled/>
            <w:calcOnExit w:val="0"/>
            <w:checkBox>
              <w:sizeAuto/>
              <w:default w:val="0"/>
            </w:checkBox>
          </w:ffData>
        </w:fldCha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FORMCHECKBOX </w:instrText>
      </w:r>
      <w:r w:rsidR="00E313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="00E313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</w:t>
      </w:r>
    </w:p>
    <w:p w14:paraId="00845E90" w14:textId="77777777" w:rsidR="00171B9A" w:rsidRPr="00BE2A74" w:rsidRDefault="00171B9A" w:rsidP="00171B9A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</w:p>
    <w:p w14:paraId="712C5CDA" w14:textId="77777777" w:rsidR="00171B9A" w:rsidRPr="00BE2A74" w:rsidRDefault="00171B9A" w:rsidP="00171B9A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Cognoms i Nom  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Texto14"/>
            <w:enabled/>
            <w:calcOnExit w:val="0"/>
            <w:textInput>
              <w:maxLength w:val="45"/>
              <w:format w:val="Mayúsculas"/>
            </w:textInput>
          </w:ffData>
        </w:fldCha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   </w:t>
      </w:r>
    </w:p>
    <w:p w14:paraId="4DF30D48" w14:textId="77777777" w:rsidR="00171B9A" w:rsidRPr="00BE2A74" w:rsidRDefault="00171B9A" w:rsidP="00171B9A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</w:p>
    <w:p w14:paraId="005172BB" w14:textId="77777777" w:rsidR="00171B9A" w:rsidRPr="00BE2A74" w:rsidRDefault="00171B9A" w:rsidP="00171B9A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Telèfons 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Texto16"/>
            <w:enabled/>
            <w:calcOnExit w:val="0"/>
            <w:textInput>
              <w:maxLength w:val="45"/>
              <w:format w:val="Minúsculas"/>
            </w:textInput>
          </w:ffData>
        </w:fldCha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   </w:t>
      </w:r>
    </w:p>
    <w:p w14:paraId="4FAB0ECE" w14:textId="77777777" w:rsidR="00171B9A" w:rsidRPr="00BE2A74" w:rsidRDefault="00171B9A" w:rsidP="00171B9A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</w:p>
    <w:p w14:paraId="7063C861" w14:textId="77777777" w:rsidR="00171B9A" w:rsidRPr="00BE2A74" w:rsidRDefault="00171B9A" w:rsidP="00171B9A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Correu Electrònic 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Texto17"/>
            <w:enabled/>
            <w:calcOnExit w:val="0"/>
            <w:textInput>
              <w:maxLength w:val="45"/>
              <w:format w:val="Minúsculas"/>
            </w:textInput>
          </w:ffData>
        </w:fldCha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</w:p>
    <w:p w14:paraId="3F0B2DC5" w14:textId="77777777" w:rsidR="007B0E52" w:rsidRPr="00BE2A74" w:rsidRDefault="007B0E52" w:rsidP="007B0E52">
      <w:pPr>
        <w:widowControl w:val="0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77"/>
      </w:tblGrid>
      <w:tr w:rsidR="007B0E52" w:rsidRPr="00BE2A74" w14:paraId="15F946B3" w14:textId="77777777" w:rsidTr="00B049D8">
        <w:tc>
          <w:tcPr>
            <w:tcW w:w="8777" w:type="dxa"/>
          </w:tcPr>
          <w:p w14:paraId="2AE7B436" w14:textId="77777777" w:rsidR="007B0E52" w:rsidRPr="00BE2A74" w:rsidRDefault="007B0E52" w:rsidP="00B049D8">
            <w:pPr>
              <w:widowControl w:val="0"/>
              <w:suppressAutoHyphens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E2A74">
              <w:rPr>
                <w:rFonts w:ascii="Arial" w:hAnsi="Arial" w:cs="Arial"/>
                <w:b/>
                <w:sz w:val="20"/>
                <w:szCs w:val="20"/>
              </w:rPr>
              <w:t xml:space="preserve">DOMICILI ÚNIC </w:t>
            </w:r>
            <w:r w:rsidR="006A1C32" w:rsidRPr="00BE2A74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BE2A74">
              <w:rPr>
                <w:rFonts w:ascii="Arial" w:hAnsi="Arial" w:cs="Arial"/>
                <w:b/>
                <w:sz w:val="20"/>
                <w:szCs w:val="20"/>
              </w:rPr>
              <w:t xml:space="preserve"> NOTIFICACIONS I COMUNICACIONS</w:t>
            </w:r>
            <w:r w:rsidR="007C02CC" w:rsidRPr="00BE2A74">
              <w:rPr>
                <w:rFonts w:ascii="Arial" w:hAnsi="Arial" w:cs="Arial"/>
                <w:b/>
                <w:sz w:val="20"/>
                <w:szCs w:val="20"/>
              </w:rPr>
              <w:t xml:space="preserve"> A LA FAMÍLIA DE L’ALUMNE/A</w:t>
            </w:r>
          </w:p>
        </w:tc>
      </w:tr>
    </w:tbl>
    <w:p w14:paraId="1719F4A8" w14:textId="77777777" w:rsidR="007B0E52" w:rsidRPr="00BE2A74" w:rsidRDefault="007B0E52" w:rsidP="007B0E52">
      <w:pPr>
        <w:widowControl w:val="0"/>
        <w:jc w:val="both"/>
        <w:rPr>
          <w:rFonts w:ascii="Arial" w:hAnsi="Arial" w:cs="Arial"/>
          <w:b/>
          <w:sz w:val="20"/>
          <w:szCs w:val="20"/>
        </w:rPr>
      </w:pPr>
    </w:p>
    <w:p w14:paraId="59CB8A46" w14:textId="77777777" w:rsidR="004F2E6B" w:rsidRPr="00BE2A74" w:rsidRDefault="004F2E6B" w:rsidP="004F2E6B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Adreça  </w:t>
      </w:r>
      <w:r w:rsidR="00A76BC7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"/>
            <w:enabled/>
            <w:calcOnExit/>
            <w:textInput>
              <w:maxLength w:val="45"/>
            </w:textInput>
          </w:ffData>
        </w:fldChar>
      </w:r>
      <w:r w:rsidR="00A76BC7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="00A76BC7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="00A76BC7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="00A76BC7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A76BC7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A76BC7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A76BC7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A76BC7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A76BC7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   </w:t>
      </w:r>
    </w:p>
    <w:p w14:paraId="708496F0" w14:textId="77777777" w:rsidR="004F2E6B" w:rsidRPr="00BE2A74" w:rsidRDefault="004F2E6B" w:rsidP="004F2E6B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</w:p>
    <w:p w14:paraId="299F6A87" w14:textId="77777777" w:rsidR="004F2E6B" w:rsidRPr="00BE2A74" w:rsidRDefault="004F2E6B" w:rsidP="004F2E6B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Població  </w:t>
      </w:r>
      <w:r w:rsidR="00A76BC7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A76BC7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="00A76BC7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="00A76BC7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="00A76BC7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A76BC7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A76BC7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A76BC7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A76BC7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A76BC7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   Codi Postal  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>
              <w:type w:val="number"/>
              <w:maxLength w:val="5"/>
            </w:textInput>
          </w:ffData>
        </w:fldCha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</w:p>
    <w:p w14:paraId="63C681E6" w14:textId="77777777" w:rsidR="004F2E6B" w:rsidRPr="00BE2A74" w:rsidRDefault="004F2E6B" w:rsidP="00F070FE">
      <w:pPr>
        <w:shd w:val="clear" w:color="auto" w:fill="FFFFFF"/>
        <w:jc w:val="both"/>
        <w:outlineLvl w:val="2"/>
        <w:rPr>
          <w:rFonts w:ascii="Arial" w:hAnsi="Arial" w:cs="Arial"/>
          <w:bCs/>
          <w:color w:val="000000"/>
          <w:sz w:val="20"/>
          <w:szCs w:val="20"/>
          <w:lang w:eastAsia="es-ES"/>
        </w:rPr>
      </w:pPr>
    </w:p>
    <w:p w14:paraId="517251FC" w14:textId="77777777" w:rsidR="006A3CA1" w:rsidRPr="00BE2A74" w:rsidRDefault="004F2E6B" w:rsidP="00F070FE">
      <w:pPr>
        <w:shd w:val="clear" w:color="auto" w:fill="FFFFFF"/>
        <w:jc w:val="both"/>
        <w:outlineLvl w:val="2"/>
        <w:rPr>
          <w:rFonts w:ascii="Arial" w:hAnsi="Arial" w:cs="Arial"/>
          <w:b/>
          <w:noProof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Correu Electrònic  </w:t>
      </w:r>
      <w:r w:rsidR="00A76BC7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Texto18"/>
            <w:enabled/>
            <w:calcOnExit w:val="0"/>
            <w:textInput>
              <w:maxLength w:val="45"/>
              <w:format w:val="Minúsculas"/>
            </w:textInput>
          </w:ffData>
        </w:fldChar>
      </w:r>
      <w:bookmarkStart w:id="14" w:name="Texto18"/>
      <w:r w:rsidR="00A76BC7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="00A76BC7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="00A76BC7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="00A76BC7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A76BC7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A76BC7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A76BC7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A76BC7"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="00A76BC7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bookmarkEnd w:id="14"/>
    </w:p>
    <w:p w14:paraId="29C00CEF" w14:textId="77777777" w:rsidR="007A01E4" w:rsidRPr="00BE2A74" w:rsidRDefault="007A01E4" w:rsidP="007A01E4">
      <w:pPr>
        <w:widowControl w:val="0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77"/>
      </w:tblGrid>
      <w:tr w:rsidR="007B0E52" w:rsidRPr="00BE2A74" w14:paraId="397EDBE3" w14:textId="77777777" w:rsidTr="00B049D8">
        <w:tc>
          <w:tcPr>
            <w:tcW w:w="8777" w:type="dxa"/>
          </w:tcPr>
          <w:p w14:paraId="47BD053D" w14:textId="77777777" w:rsidR="007B0E52" w:rsidRPr="00BE2A74" w:rsidRDefault="00866C35" w:rsidP="00B049D8">
            <w:pPr>
              <w:widowControl w:val="0"/>
              <w:suppressAutoHyphens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E2A74">
              <w:rPr>
                <w:rFonts w:ascii="Arial" w:hAnsi="Arial" w:cs="Arial"/>
                <w:b/>
                <w:sz w:val="20"/>
                <w:szCs w:val="20"/>
              </w:rPr>
              <w:lastRenderedPageBreak/>
              <w:t>DECLARACIÓ DE SALUT DE L’ALUMNE/A</w:t>
            </w:r>
          </w:p>
        </w:tc>
      </w:tr>
    </w:tbl>
    <w:p w14:paraId="52C66E6D" w14:textId="77777777" w:rsidR="004F2E6B" w:rsidRPr="00BE2A74" w:rsidRDefault="004F2E6B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b/>
          <w:sz w:val="20"/>
          <w:szCs w:val="20"/>
        </w:rPr>
      </w:pPr>
    </w:p>
    <w:p w14:paraId="21873912" w14:textId="77777777" w:rsidR="00866C35" w:rsidRPr="00BE2A74" w:rsidRDefault="00866C35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BE2A74">
        <w:rPr>
          <w:rFonts w:ascii="Arial" w:hAnsi="Arial" w:cs="Arial"/>
          <w:sz w:val="20"/>
          <w:szCs w:val="20"/>
        </w:rPr>
        <w:t xml:space="preserve">Al·lèrgies  </w:t>
      </w:r>
      <w:r w:rsidR="00071AB6" w:rsidRPr="00BE2A74">
        <w:rPr>
          <w:rFonts w:ascii="Arial" w:hAnsi="Arial" w:cs="Arial"/>
          <w:sz w:val="20"/>
          <w:szCs w:val="20"/>
        </w:rPr>
        <w:fldChar w:fldCharType="begin">
          <w:ffData>
            <w:name w:val="Texto28"/>
            <w:enabled/>
            <w:calcOnExit w:val="0"/>
            <w:textInput>
              <w:maxLength w:val="50"/>
            </w:textInput>
          </w:ffData>
        </w:fldChar>
      </w:r>
      <w:bookmarkStart w:id="15" w:name="Texto28"/>
      <w:r w:rsidR="00071AB6" w:rsidRPr="00BE2A74">
        <w:rPr>
          <w:rFonts w:ascii="Arial" w:hAnsi="Arial" w:cs="Arial"/>
          <w:sz w:val="20"/>
          <w:szCs w:val="20"/>
        </w:rPr>
        <w:instrText xml:space="preserve"> FORMTEXT </w:instrText>
      </w:r>
      <w:r w:rsidR="00071AB6" w:rsidRPr="00BE2A74">
        <w:rPr>
          <w:rFonts w:ascii="Arial" w:hAnsi="Arial" w:cs="Arial"/>
          <w:sz w:val="20"/>
          <w:szCs w:val="20"/>
        </w:rPr>
      </w:r>
      <w:r w:rsidR="00071AB6" w:rsidRPr="00BE2A74">
        <w:rPr>
          <w:rFonts w:ascii="Arial" w:hAnsi="Arial" w:cs="Arial"/>
          <w:sz w:val="20"/>
          <w:szCs w:val="20"/>
        </w:rPr>
        <w:fldChar w:fldCharType="separate"/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fldChar w:fldCharType="end"/>
      </w:r>
      <w:bookmarkEnd w:id="15"/>
      <w:r w:rsidRPr="00BE2A74">
        <w:rPr>
          <w:rFonts w:ascii="Arial" w:hAnsi="Arial" w:cs="Arial"/>
          <w:sz w:val="20"/>
          <w:szCs w:val="20"/>
        </w:rPr>
        <w:t xml:space="preserve"> </w:t>
      </w:r>
    </w:p>
    <w:p w14:paraId="5BA52979" w14:textId="77777777" w:rsidR="00866C35" w:rsidRPr="00BE2A74" w:rsidRDefault="00866C35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</w:p>
    <w:p w14:paraId="6A35012A" w14:textId="77777777" w:rsidR="00866C35" w:rsidRPr="00BE2A74" w:rsidRDefault="00866C35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BE2A74">
        <w:rPr>
          <w:rFonts w:ascii="Arial" w:hAnsi="Arial" w:cs="Arial"/>
          <w:sz w:val="20"/>
          <w:szCs w:val="20"/>
        </w:rPr>
        <w:t xml:space="preserve">Intoleràncies alimentàries  </w:t>
      </w:r>
      <w:r w:rsidR="00204468" w:rsidRPr="00BE2A74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 w:rsidR="00204468" w:rsidRPr="00BE2A74">
        <w:rPr>
          <w:rFonts w:ascii="Arial" w:hAnsi="Arial" w:cs="Arial"/>
          <w:sz w:val="20"/>
          <w:szCs w:val="20"/>
        </w:rPr>
        <w:instrText xml:space="preserve"> FORMTEXT </w:instrText>
      </w:r>
      <w:r w:rsidR="00204468" w:rsidRPr="00BE2A74">
        <w:rPr>
          <w:rFonts w:ascii="Arial" w:hAnsi="Arial" w:cs="Arial"/>
          <w:sz w:val="20"/>
          <w:szCs w:val="20"/>
        </w:rPr>
      </w:r>
      <w:r w:rsidR="00204468" w:rsidRPr="00BE2A74">
        <w:rPr>
          <w:rFonts w:ascii="Arial" w:hAnsi="Arial" w:cs="Arial"/>
          <w:sz w:val="20"/>
          <w:szCs w:val="20"/>
        </w:rPr>
        <w:fldChar w:fldCharType="separate"/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204468" w:rsidRPr="00BE2A74">
        <w:rPr>
          <w:rFonts w:ascii="Arial" w:hAnsi="Arial" w:cs="Arial"/>
          <w:sz w:val="20"/>
          <w:szCs w:val="20"/>
        </w:rPr>
        <w:fldChar w:fldCharType="end"/>
      </w:r>
    </w:p>
    <w:p w14:paraId="0E7A8BEA" w14:textId="77777777" w:rsidR="00866C35" w:rsidRPr="00BE2A74" w:rsidRDefault="00866C35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</w:p>
    <w:p w14:paraId="0E5659D1" w14:textId="77777777" w:rsidR="00866C35" w:rsidRPr="00BE2A74" w:rsidRDefault="00866C35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BE2A74">
        <w:rPr>
          <w:rFonts w:ascii="Arial" w:hAnsi="Arial" w:cs="Arial"/>
          <w:sz w:val="20"/>
          <w:szCs w:val="20"/>
        </w:rPr>
        <w:t xml:space="preserve">Malalties cròniques  </w:t>
      </w:r>
      <w:r w:rsidR="00071AB6" w:rsidRPr="00BE2A74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071AB6" w:rsidRPr="00BE2A74">
        <w:rPr>
          <w:rFonts w:ascii="Arial" w:hAnsi="Arial" w:cs="Arial"/>
          <w:sz w:val="20"/>
          <w:szCs w:val="20"/>
        </w:rPr>
        <w:instrText xml:space="preserve"> FORMTEXT </w:instrText>
      </w:r>
      <w:r w:rsidR="00071AB6" w:rsidRPr="00BE2A74">
        <w:rPr>
          <w:rFonts w:ascii="Arial" w:hAnsi="Arial" w:cs="Arial"/>
          <w:sz w:val="20"/>
          <w:szCs w:val="20"/>
        </w:rPr>
      </w:r>
      <w:r w:rsidR="00071AB6" w:rsidRPr="00BE2A74">
        <w:rPr>
          <w:rFonts w:ascii="Arial" w:hAnsi="Arial" w:cs="Arial"/>
          <w:sz w:val="20"/>
          <w:szCs w:val="20"/>
        </w:rPr>
        <w:fldChar w:fldCharType="separate"/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fldChar w:fldCharType="end"/>
      </w:r>
    </w:p>
    <w:p w14:paraId="21C0572F" w14:textId="77777777" w:rsidR="00866C35" w:rsidRPr="00BE2A74" w:rsidRDefault="00866C35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</w:p>
    <w:p w14:paraId="6ADD58A6" w14:textId="77777777" w:rsidR="00866C35" w:rsidRPr="00BE2A74" w:rsidRDefault="00866C35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BE2A74">
        <w:rPr>
          <w:rFonts w:ascii="Arial" w:hAnsi="Arial" w:cs="Arial"/>
          <w:sz w:val="20"/>
          <w:szCs w:val="20"/>
        </w:rPr>
        <w:t xml:space="preserve">Tractaments mèdics en curs  </w:t>
      </w:r>
      <w:r w:rsidR="00204468" w:rsidRPr="00BE2A74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39"/>
            </w:textInput>
          </w:ffData>
        </w:fldChar>
      </w:r>
      <w:r w:rsidR="00204468" w:rsidRPr="00BE2A74">
        <w:rPr>
          <w:rFonts w:ascii="Arial" w:hAnsi="Arial" w:cs="Arial"/>
          <w:sz w:val="20"/>
          <w:szCs w:val="20"/>
        </w:rPr>
        <w:instrText xml:space="preserve"> FORMTEXT </w:instrText>
      </w:r>
      <w:r w:rsidR="00204468" w:rsidRPr="00BE2A74">
        <w:rPr>
          <w:rFonts w:ascii="Arial" w:hAnsi="Arial" w:cs="Arial"/>
          <w:sz w:val="20"/>
          <w:szCs w:val="20"/>
        </w:rPr>
      </w:r>
      <w:r w:rsidR="00204468" w:rsidRPr="00BE2A74">
        <w:rPr>
          <w:rFonts w:ascii="Arial" w:hAnsi="Arial" w:cs="Arial"/>
          <w:sz w:val="20"/>
          <w:szCs w:val="20"/>
        </w:rPr>
        <w:fldChar w:fldCharType="separate"/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204468" w:rsidRPr="00BE2A74">
        <w:rPr>
          <w:rFonts w:ascii="Arial" w:hAnsi="Arial" w:cs="Arial"/>
          <w:sz w:val="20"/>
          <w:szCs w:val="20"/>
        </w:rPr>
        <w:fldChar w:fldCharType="end"/>
      </w:r>
    </w:p>
    <w:p w14:paraId="489EC972" w14:textId="77777777" w:rsidR="00866C35" w:rsidRPr="00BE2A74" w:rsidRDefault="00866C35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</w:p>
    <w:p w14:paraId="0EA2FF0C" w14:textId="77777777" w:rsidR="00866C35" w:rsidRPr="00BE2A74" w:rsidRDefault="00866C35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BE2A74">
        <w:rPr>
          <w:rFonts w:ascii="Arial" w:hAnsi="Arial" w:cs="Arial"/>
          <w:sz w:val="20"/>
          <w:szCs w:val="20"/>
        </w:rPr>
        <w:t xml:space="preserve">Tractaments psicològics en curs  </w:t>
      </w:r>
      <w:r w:rsidR="00204468" w:rsidRPr="00BE2A74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36"/>
            </w:textInput>
          </w:ffData>
        </w:fldChar>
      </w:r>
      <w:r w:rsidR="00204468" w:rsidRPr="00BE2A74">
        <w:rPr>
          <w:rFonts w:ascii="Arial" w:hAnsi="Arial" w:cs="Arial"/>
          <w:sz w:val="20"/>
          <w:szCs w:val="20"/>
        </w:rPr>
        <w:instrText xml:space="preserve"> FORMTEXT </w:instrText>
      </w:r>
      <w:r w:rsidR="00204468" w:rsidRPr="00BE2A74">
        <w:rPr>
          <w:rFonts w:ascii="Arial" w:hAnsi="Arial" w:cs="Arial"/>
          <w:sz w:val="20"/>
          <w:szCs w:val="20"/>
        </w:rPr>
      </w:r>
      <w:r w:rsidR="00204468" w:rsidRPr="00BE2A74">
        <w:rPr>
          <w:rFonts w:ascii="Arial" w:hAnsi="Arial" w:cs="Arial"/>
          <w:sz w:val="20"/>
          <w:szCs w:val="20"/>
        </w:rPr>
        <w:fldChar w:fldCharType="separate"/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204468" w:rsidRPr="00BE2A74">
        <w:rPr>
          <w:rFonts w:ascii="Arial" w:hAnsi="Arial" w:cs="Arial"/>
          <w:sz w:val="20"/>
          <w:szCs w:val="20"/>
        </w:rPr>
        <w:fldChar w:fldCharType="end"/>
      </w:r>
    </w:p>
    <w:p w14:paraId="1E1F20AA" w14:textId="77777777" w:rsidR="00866C35" w:rsidRPr="00BE2A74" w:rsidRDefault="00866C35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</w:p>
    <w:p w14:paraId="2B34E12B" w14:textId="77777777" w:rsidR="00866C35" w:rsidRPr="00BE2A74" w:rsidRDefault="00866C35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BE2A74">
        <w:rPr>
          <w:rFonts w:ascii="Arial" w:hAnsi="Arial" w:cs="Arial"/>
          <w:sz w:val="20"/>
          <w:szCs w:val="20"/>
        </w:rPr>
        <w:t xml:space="preserve">Dificultats motrius  </w:t>
      </w:r>
      <w:r w:rsidR="00071AB6" w:rsidRPr="00BE2A74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071AB6" w:rsidRPr="00BE2A74">
        <w:rPr>
          <w:rFonts w:ascii="Arial" w:hAnsi="Arial" w:cs="Arial"/>
          <w:sz w:val="20"/>
          <w:szCs w:val="20"/>
        </w:rPr>
        <w:instrText xml:space="preserve"> FORMTEXT </w:instrText>
      </w:r>
      <w:r w:rsidR="00071AB6" w:rsidRPr="00BE2A74">
        <w:rPr>
          <w:rFonts w:ascii="Arial" w:hAnsi="Arial" w:cs="Arial"/>
          <w:sz w:val="20"/>
          <w:szCs w:val="20"/>
        </w:rPr>
      </w:r>
      <w:r w:rsidR="00071AB6" w:rsidRPr="00BE2A74">
        <w:rPr>
          <w:rFonts w:ascii="Arial" w:hAnsi="Arial" w:cs="Arial"/>
          <w:sz w:val="20"/>
          <w:szCs w:val="20"/>
        </w:rPr>
        <w:fldChar w:fldCharType="separate"/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fldChar w:fldCharType="end"/>
      </w:r>
    </w:p>
    <w:p w14:paraId="26AEE612" w14:textId="77777777" w:rsidR="00866C35" w:rsidRPr="00BE2A74" w:rsidRDefault="00866C35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</w:p>
    <w:p w14:paraId="1EBD03E7" w14:textId="77777777" w:rsidR="00866C35" w:rsidRPr="00BE2A74" w:rsidRDefault="00866C35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BE2A74">
        <w:rPr>
          <w:rFonts w:ascii="Arial" w:hAnsi="Arial" w:cs="Arial"/>
          <w:sz w:val="20"/>
          <w:szCs w:val="20"/>
        </w:rPr>
        <w:t xml:space="preserve">Dificultats cognitives  </w:t>
      </w:r>
      <w:r w:rsidR="00071AB6" w:rsidRPr="00BE2A74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43"/>
            </w:textInput>
          </w:ffData>
        </w:fldChar>
      </w:r>
      <w:r w:rsidR="00071AB6" w:rsidRPr="00BE2A74">
        <w:rPr>
          <w:rFonts w:ascii="Arial" w:hAnsi="Arial" w:cs="Arial"/>
          <w:sz w:val="20"/>
          <w:szCs w:val="20"/>
        </w:rPr>
        <w:instrText xml:space="preserve"> FORMTEXT </w:instrText>
      </w:r>
      <w:r w:rsidR="00071AB6" w:rsidRPr="00BE2A74">
        <w:rPr>
          <w:rFonts w:ascii="Arial" w:hAnsi="Arial" w:cs="Arial"/>
          <w:sz w:val="20"/>
          <w:szCs w:val="20"/>
        </w:rPr>
      </w:r>
      <w:r w:rsidR="00071AB6" w:rsidRPr="00BE2A74">
        <w:rPr>
          <w:rFonts w:ascii="Arial" w:hAnsi="Arial" w:cs="Arial"/>
          <w:sz w:val="20"/>
          <w:szCs w:val="20"/>
        </w:rPr>
        <w:fldChar w:fldCharType="separate"/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fldChar w:fldCharType="end"/>
      </w:r>
    </w:p>
    <w:p w14:paraId="544B73B5" w14:textId="77777777" w:rsidR="00866C35" w:rsidRPr="00BE2A74" w:rsidRDefault="00866C35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</w:p>
    <w:p w14:paraId="6DA2C8D5" w14:textId="77777777" w:rsidR="00866C35" w:rsidRPr="00BE2A74" w:rsidRDefault="00866C35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BE2A74">
        <w:rPr>
          <w:rFonts w:ascii="Arial" w:hAnsi="Arial" w:cs="Arial"/>
          <w:sz w:val="20"/>
          <w:szCs w:val="20"/>
        </w:rPr>
        <w:t xml:space="preserve">Dificultats sensorials  </w:t>
      </w:r>
      <w:r w:rsidR="00071AB6" w:rsidRPr="00BE2A74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43"/>
            </w:textInput>
          </w:ffData>
        </w:fldChar>
      </w:r>
      <w:r w:rsidR="00071AB6" w:rsidRPr="00BE2A74">
        <w:rPr>
          <w:rFonts w:ascii="Arial" w:hAnsi="Arial" w:cs="Arial"/>
          <w:sz w:val="20"/>
          <w:szCs w:val="20"/>
        </w:rPr>
        <w:instrText xml:space="preserve"> FORMTEXT </w:instrText>
      </w:r>
      <w:r w:rsidR="00071AB6" w:rsidRPr="00BE2A74">
        <w:rPr>
          <w:rFonts w:ascii="Arial" w:hAnsi="Arial" w:cs="Arial"/>
          <w:sz w:val="20"/>
          <w:szCs w:val="20"/>
        </w:rPr>
      </w:r>
      <w:r w:rsidR="00071AB6" w:rsidRPr="00BE2A74">
        <w:rPr>
          <w:rFonts w:ascii="Arial" w:hAnsi="Arial" w:cs="Arial"/>
          <w:sz w:val="20"/>
          <w:szCs w:val="20"/>
        </w:rPr>
        <w:fldChar w:fldCharType="separate"/>
      </w:r>
      <w:r w:rsidR="00071AB6" w:rsidRPr="00BE2A74">
        <w:rPr>
          <w:rFonts w:ascii="Arial" w:hAnsi="Arial" w:cs="Arial"/>
          <w:noProof/>
          <w:sz w:val="20"/>
          <w:szCs w:val="20"/>
        </w:rPr>
        <w:t> </w:t>
      </w:r>
      <w:r w:rsidR="00071AB6" w:rsidRPr="00BE2A74">
        <w:rPr>
          <w:rFonts w:ascii="Arial" w:hAnsi="Arial" w:cs="Arial"/>
          <w:noProof/>
          <w:sz w:val="20"/>
          <w:szCs w:val="20"/>
        </w:rPr>
        <w:t> </w:t>
      </w:r>
      <w:r w:rsidR="00071AB6" w:rsidRPr="00BE2A74">
        <w:rPr>
          <w:rFonts w:ascii="Arial" w:hAnsi="Arial" w:cs="Arial"/>
          <w:noProof/>
          <w:sz w:val="20"/>
          <w:szCs w:val="20"/>
        </w:rPr>
        <w:t> </w:t>
      </w:r>
      <w:r w:rsidR="00071AB6" w:rsidRPr="00BE2A74">
        <w:rPr>
          <w:rFonts w:ascii="Arial" w:hAnsi="Arial" w:cs="Arial"/>
          <w:noProof/>
          <w:sz w:val="20"/>
          <w:szCs w:val="20"/>
        </w:rPr>
        <w:t> </w:t>
      </w:r>
      <w:r w:rsidR="00071AB6" w:rsidRPr="00BE2A74">
        <w:rPr>
          <w:rFonts w:ascii="Arial" w:hAnsi="Arial" w:cs="Arial"/>
          <w:noProof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fldChar w:fldCharType="end"/>
      </w:r>
    </w:p>
    <w:p w14:paraId="18FF8AAB" w14:textId="77777777" w:rsidR="00866C35" w:rsidRPr="00BE2A74" w:rsidRDefault="00866C35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</w:p>
    <w:p w14:paraId="1E777C31" w14:textId="77777777" w:rsidR="00866C35" w:rsidRPr="00BE2A74" w:rsidRDefault="007A01E4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BE2A74">
        <w:rPr>
          <w:rFonts w:ascii="Arial" w:hAnsi="Arial" w:cs="Arial"/>
          <w:sz w:val="20"/>
          <w:szCs w:val="20"/>
        </w:rPr>
        <w:t xml:space="preserve">Observacions  </w:t>
      </w:r>
      <w:r w:rsidR="00071AB6" w:rsidRPr="00BE2A74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47"/>
            </w:textInput>
          </w:ffData>
        </w:fldChar>
      </w:r>
      <w:r w:rsidR="00071AB6" w:rsidRPr="00BE2A74">
        <w:rPr>
          <w:rFonts w:ascii="Arial" w:hAnsi="Arial" w:cs="Arial"/>
          <w:sz w:val="20"/>
          <w:szCs w:val="20"/>
        </w:rPr>
        <w:instrText xml:space="preserve"> FORMTEXT </w:instrText>
      </w:r>
      <w:r w:rsidR="00071AB6" w:rsidRPr="00BE2A74">
        <w:rPr>
          <w:rFonts w:ascii="Arial" w:hAnsi="Arial" w:cs="Arial"/>
          <w:sz w:val="20"/>
          <w:szCs w:val="20"/>
        </w:rPr>
      </w:r>
      <w:r w:rsidR="00071AB6" w:rsidRPr="00BE2A74">
        <w:rPr>
          <w:rFonts w:ascii="Arial" w:hAnsi="Arial" w:cs="Arial"/>
          <w:sz w:val="20"/>
          <w:szCs w:val="20"/>
        </w:rPr>
        <w:fldChar w:fldCharType="separate"/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t> </w:t>
      </w:r>
      <w:r w:rsidR="00071AB6" w:rsidRPr="00BE2A74">
        <w:rPr>
          <w:rFonts w:ascii="Arial" w:hAnsi="Arial" w:cs="Arial"/>
          <w:sz w:val="20"/>
          <w:szCs w:val="20"/>
        </w:rPr>
        <w:fldChar w:fldCharType="end"/>
      </w:r>
    </w:p>
    <w:p w14:paraId="68E434DF" w14:textId="77777777" w:rsidR="00071AB6" w:rsidRPr="00BE2A74" w:rsidRDefault="00071AB6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</w:p>
    <w:p w14:paraId="15CD3D62" w14:textId="77777777" w:rsidR="00071AB6" w:rsidRPr="00BE2A74" w:rsidRDefault="00071AB6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BE2A74">
        <w:rPr>
          <w:rFonts w:ascii="Arial" w:hAnsi="Arial" w:cs="Arial"/>
          <w:sz w:val="20"/>
          <w:szCs w:val="20"/>
        </w:rPr>
        <w:t xml:space="preserve">Observacions  </w:t>
      </w:r>
      <w:r w:rsidRPr="00BE2A74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47"/>
            </w:textInput>
          </w:ffData>
        </w:fldChar>
      </w:r>
      <w:r w:rsidRPr="00BE2A74">
        <w:rPr>
          <w:rFonts w:ascii="Arial" w:hAnsi="Arial" w:cs="Arial"/>
          <w:sz w:val="20"/>
          <w:szCs w:val="20"/>
        </w:rPr>
        <w:instrText xml:space="preserve"> FORMTEXT </w:instrText>
      </w:r>
      <w:r w:rsidRPr="00BE2A74">
        <w:rPr>
          <w:rFonts w:ascii="Arial" w:hAnsi="Arial" w:cs="Arial"/>
          <w:sz w:val="20"/>
          <w:szCs w:val="20"/>
        </w:rPr>
      </w:r>
      <w:r w:rsidRPr="00BE2A74">
        <w:rPr>
          <w:rFonts w:ascii="Arial" w:hAnsi="Arial" w:cs="Arial"/>
          <w:sz w:val="20"/>
          <w:szCs w:val="20"/>
        </w:rPr>
        <w:fldChar w:fldCharType="separate"/>
      </w:r>
      <w:r w:rsidRPr="00BE2A74">
        <w:rPr>
          <w:rFonts w:ascii="Arial" w:hAnsi="Arial" w:cs="Arial"/>
          <w:sz w:val="20"/>
          <w:szCs w:val="20"/>
        </w:rPr>
        <w:t> </w:t>
      </w:r>
      <w:r w:rsidRPr="00BE2A74">
        <w:rPr>
          <w:rFonts w:ascii="Arial" w:hAnsi="Arial" w:cs="Arial"/>
          <w:sz w:val="20"/>
          <w:szCs w:val="20"/>
        </w:rPr>
        <w:t> </w:t>
      </w:r>
      <w:r w:rsidRPr="00BE2A74">
        <w:rPr>
          <w:rFonts w:ascii="Arial" w:hAnsi="Arial" w:cs="Arial"/>
          <w:sz w:val="20"/>
          <w:szCs w:val="20"/>
        </w:rPr>
        <w:t> </w:t>
      </w:r>
      <w:r w:rsidRPr="00BE2A74">
        <w:rPr>
          <w:rFonts w:ascii="Arial" w:hAnsi="Arial" w:cs="Arial"/>
          <w:sz w:val="20"/>
          <w:szCs w:val="20"/>
        </w:rPr>
        <w:t> </w:t>
      </w:r>
      <w:r w:rsidRPr="00BE2A74">
        <w:rPr>
          <w:rFonts w:ascii="Arial" w:hAnsi="Arial" w:cs="Arial"/>
          <w:sz w:val="20"/>
          <w:szCs w:val="20"/>
        </w:rPr>
        <w:t> </w:t>
      </w:r>
      <w:r w:rsidRPr="00BE2A74">
        <w:rPr>
          <w:rFonts w:ascii="Arial" w:hAnsi="Arial" w:cs="Arial"/>
          <w:sz w:val="20"/>
          <w:szCs w:val="20"/>
        </w:rPr>
        <w:fldChar w:fldCharType="end"/>
      </w:r>
    </w:p>
    <w:p w14:paraId="7DB8A16E" w14:textId="77777777" w:rsidR="006E1789" w:rsidRPr="00BE2A74" w:rsidRDefault="006E1789" w:rsidP="006E1789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77"/>
      </w:tblGrid>
      <w:tr w:rsidR="006E1789" w:rsidRPr="00BE2A74" w14:paraId="76752F7D" w14:textId="77777777" w:rsidTr="004848AF">
        <w:tc>
          <w:tcPr>
            <w:tcW w:w="8777" w:type="dxa"/>
          </w:tcPr>
          <w:p w14:paraId="2F15E815" w14:textId="77777777" w:rsidR="006E1789" w:rsidRPr="00BE2A74" w:rsidRDefault="006E1789" w:rsidP="004848AF">
            <w:pPr>
              <w:widowControl w:val="0"/>
              <w:suppressAutoHyphens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E2A74">
              <w:rPr>
                <w:rFonts w:ascii="Arial" w:hAnsi="Arial" w:cs="Arial"/>
                <w:b/>
                <w:sz w:val="20"/>
                <w:szCs w:val="20"/>
              </w:rPr>
              <w:t xml:space="preserve">PERSONES AUTORITZADES PER RECOLLIR L’ALUMNE/A </w:t>
            </w:r>
            <w:r w:rsidR="00775285" w:rsidRPr="00BE2A74">
              <w:rPr>
                <w:rFonts w:ascii="Arial" w:hAnsi="Arial" w:cs="Arial"/>
                <w:b/>
                <w:sz w:val="20"/>
                <w:szCs w:val="20"/>
              </w:rPr>
              <w:t>EN QUALSEVOL MOMENT</w:t>
            </w:r>
          </w:p>
        </w:tc>
      </w:tr>
    </w:tbl>
    <w:p w14:paraId="08ABC1A7" w14:textId="77777777" w:rsidR="006E1789" w:rsidRPr="00BE2A74" w:rsidRDefault="006E1789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</w:p>
    <w:p w14:paraId="4030E53B" w14:textId="77777777" w:rsidR="006E1789" w:rsidRPr="00BE2A74" w:rsidRDefault="006E1789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NIF/NIE  </w:t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>
              <w:maxLength w:val="10"/>
              <w:format w:val="Mayúsculas"/>
            </w:textInput>
          </w:ffData>
        </w:fldChar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  Cognoms i Nom  </w:t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>
              <w:maxLength w:val="30"/>
              <w:format w:val="Mayúsculas"/>
            </w:textInput>
          </w:ffData>
        </w:fldChar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="00071AB6"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</w:p>
    <w:p w14:paraId="2ED6DFCD" w14:textId="77777777" w:rsidR="006E1789" w:rsidRPr="00BE2A74" w:rsidRDefault="006E1789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</w:p>
    <w:p w14:paraId="04548D60" w14:textId="77777777" w:rsidR="00071AB6" w:rsidRPr="00BE2A74" w:rsidRDefault="00071AB6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NIF/NIE  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>
              <w:maxLength w:val="10"/>
              <w:format w:val="Mayúsculas"/>
            </w:textInput>
          </w:ffData>
        </w:fldCha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  Cognoms i Nom  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>
              <w:maxLength w:val="30"/>
              <w:format w:val="Mayúsculas"/>
            </w:textInput>
          </w:ffData>
        </w:fldCha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</w:p>
    <w:p w14:paraId="3AC03D72" w14:textId="77777777" w:rsidR="00071AB6" w:rsidRPr="00BE2A74" w:rsidRDefault="00071AB6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bCs/>
          <w:color w:val="000000"/>
          <w:sz w:val="20"/>
          <w:szCs w:val="20"/>
          <w:lang w:eastAsia="es-ES"/>
        </w:rPr>
      </w:pPr>
    </w:p>
    <w:p w14:paraId="7C020046" w14:textId="77777777" w:rsidR="00071AB6" w:rsidRPr="00BE2A74" w:rsidRDefault="00071AB6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NIF/NIE  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>
              <w:maxLength w:val="10"/>
              <w:format w:val="Mayúsculas"/>
            </w:textInput>
          </w:ffData>
        </w:fldCha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  Cognoms i Nom  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>
              <w:maxLength w:val="30"/>
              <w:format w:val="Mayúsculas"/>
            </w:textInput>
          </w:ffData>
        </w:fldCha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</w:p>
    <w:p w14:paraId="73D170AB" w14:textId="77777777" w:rsidR="00071AB6" w:rsidRPr="00BE2A74" w:rsidRDefault="00071AB6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bCs/>
          <w:color w:val="000000"/>
          <w:sz w:val="20"/>
          <w:szCs w:val="20"/>
          <w:lang w:eastAsia="es-ES"/>
        </w:rPr>
      </w:pPr>
    </w:p>
    <w:p w14:paraId="44DC380C" w14:textId="77777777" w:rsidR="00071AB6" w:rsidRPr="00BE2A74" w:rsidRDefault="00071AB6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NIF/NIE  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>
              <w:maxLength w:val="10"/>
              <w:format w:val="Mayúsculas"/>
            </w:textInput>
          </w:ffData>
        </w:fldCha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  Cognoms i Nom  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>
              <w:maxLength w:val="30"/>
              <w:format w:val="Mayúsculas"/>
            </w:textInput>
          </w:ffData>
        </w:fldCha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</w:p>
    <w:p w14:paraId="4F5EFBCD" w14:textId="77777777" w:rsidR="00071AB6" w:rsidRPr="00BE2A74" w:rsidRDefault="00071AB6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bCs/>
          <w:color w:val="000000"/>
          <w:sz w:val="20"/>
          <w:szCs w:val="20"/>
          <w:lang w:eastAsia="es-ES"/>
        </w:rPr>
      </w:pPr>
    </w:p>
    <w:p w14:paraId="09EEC057" w14:textId="77777777" w:rsidR="00071AB6" w:rsidRPr="00BE2A74" w:rsidRDefault="00071AB6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NIF/NIE  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>
              <w:maxLength w:val="10"/>
              <w:format w:val="Mayúsculas"/>
            </w:textInput>
          </w:ffData>
        </w:fldCha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 xml:space="preserve">    Cognoms i Nom  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>
              <w:maxLength w:val="30"/>
              <w:format w:val="Mayúsculas"/>
            </w:textInput>
          </w:ffData>
        </w:fldCha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</w:p>
    <w:p w14:paraId="27558D6B" w14:textId="77777777" w:rsidR="00457E78" w:rsidRPr="00BE2A74" w:rsidRDefault="00457E78" w:rsidP="00457E78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77"/>
      </w:tblGrid>
      <w:tr w:rsidR="00457E78" w:rsidRPr="00BE2A74" w14:paraId="78ED6F86" w14:textId="77777777" w:rsidTr="004848AF">
        <w:tc>
          <w:tcPr>
            <w:tcW w:w="8777" w:type="dxa"/>
          </w:tcPr>
          <w:p w14:paraId="181F041C" w14:textId="77777777" w:rsidR="00457E78" w:rsidRPr="00BE2A74" w:rsidRDefault="00457E78" w:rsidP="004848AF">
            <w:pPr>
              <w:widowControl w:val="0"/>
              <w:suppressAutoHyphens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E2A74">
              <w:rPr>
                <w:rFonts w:ascii="Arial" w:hAnsi="Arial" w:cs="Arial"/>
                <w:b/>
                <w:sz w:val="20"/>
                <w:szCs w:val="20"/>
              </w:rPr>
              <w:t xml:space="preserve">AUTORITZACIONS </w:t>
            </w:r>
          </w:p>
        </w:tc>
      </w:tr>
    </w:tbl>
    <w:p w14:paraId="47DC6137" w14:textId="77777777" w:rsidR="00457E78" w:rsidRPr="00BE2A74" w:rsidRDefault="00457E78" w:rsidP="00457E78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</w:p>
    <w:p w14:paraId="6C8A466E" w14:textId="77777777" w:rsidR="00457E78" w:rsidRPr="00BE2A74" w:rsidRDefault="00775285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BE2A74">
        <w:rPr>
          <w:rFonts w:ascii="Arial" w:hAnsi="Arial" w:cs="Arial"/>
          <w:sz w:val="20"/>
          <w:szCs w:val="20"/>
        </w:rPr>
        <w:fldChar w:fldCharType="begin">
          <w:ffData>
            <w:name w:val="Marcar20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Marcar20"/>
      <w:r w:rsidRPr="00BE2A74">
        <w:rPr>
          <w:rFonts w:ascii="Arial" w:hAnsi="Arial" w:cs="Arial"/>
          <w:sz w:val="20"/>
          <w:szCs w:val="20"/>
        </w:rPr>
        <w:instrText xml:space="preserve"> FORMCHECKBOX </w:instrText>
      </w:r>
      <w:r w:rsidR="00E31374">
        <w:rPr>
          <w:rFonts w:ascii="Arial" w:hAnsi="Arial" w:cs="Arial"/>
          <w:sz w:val="20"/>
          <w:szCs w:val="20"/>
        </w:rPr>
      </w:r>
      <w:r w:rsidR="00E31374">
        <w:rPr>
          <w:rFonts w:ascii="Arial" w:hAnsi="Arial" w:cs="Arial"/>
          <w:sz w:val="20"/>
          <w:szCs w:val="20"/>
        </w:rPr>
        <w:fldChar w:fldCharType="separate"/>
      </w:r>
      <w:r w:rsidRPr="00BE2A74">
        <w:rPr>
          <w:rFonts w:ascii="Arial" w:hAnsi="Arial" w:cs="Arial"/>
          <w:sz w:val="20"/>
          <w:szCs w:val="20"/>
        </w:rPr>
        <w:fldChar w:fldCharType="end"/>
      </w:r>
      <w:bookmarkEnd w:id="16"/>
      <w:r w:rsidRPr="00BE2A74">
        <w:rPr>
          <w:rFonts w:ascii="Arial" w:hAnsi="Arial" w:cs="Arial"/>
          <w:sz w:val="20"/>
          <w:szCs w:val="20"/>
        </w:rPr>
        <w:t xml:space="preserve">  </w:t>
      </w:r>
      <w:r w:rsidR="00457E78" w:rsidRPr="00BE2A74">
        <w:rPr>
          <w:rFonts w:ascii="Arial" w:hAnsi="Arial" w:cs="Arial"/>
          <w:sz w:val="20"/>
          <w:szCs w:val="20"/>
        </w:rPr>
        <w:t>Els sotasignants autoritzem l’Ajuntament de Corçà perquè la imatge de l’alumne/a pugui aparèixer en els mitjans municipals de comunicació per a la difusió del servei</w:t>
      </w:r>
      <w:r w:rsidRPr="00BE2A74">
        <w:rPr>
          <w:rFonts w:ascii="Arial" w:hAnsi="Arial" w:cs="Arial"/>
          <w:sz w:val="20"/>
          <w:szCs w:val="20"/>
        </w:rPr>
        <w:t>.</w:t>
      </w:r>
    </w:p>
    <w:p w14:paraId="0FBCE6CB" w14:textId="77777777" w:rsidR="00457E78" w:rsidRPr="00BE2A74" w:rsidRDefault="00457E78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</w:p>
    <w:p w14:paraId="5CEEC4E6" w14:textId="77777777" w:rsidR="006E1789" w:rsidRPr="00BE2A74" w:rsidRDefault="00775285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BE2A74">
        <w:rPr>
          <w:rFonts w:ascii="Arial" w:hAnsi="Arial" w:cs="Arial"/>
          <w:sz w:val="20"/>
          <w:szCs w:val="20"/>
        </w:rPr>
        <w:fldChar w:fldCharType="begin">
          <w:ffData>
            <w:name w:val="Marcar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7" w:name="Marcar21"/>
      <w:r w:rsidRPr="00BE2A74">
        <w:rPr>
          <w:rFonts w:ascii="Arial" w:hAnsi="Arial" w:cs="Arial"/>
          <w:sz w:val="20"/>
          <w:szCs w:val="20"/>
        </w:rPr>
        <w:instrText xml:space="preserve"> FORMCHECKBOX </w:instrText>
      </w:r>
      <w:r w:rsidR="00E31374">
        <w:rPr>
          <w:rFonts w:ascii="Arial" w:hAnsi="Arial" w:cs="Arial"/>
          <w:sz w:val="20"/>
          <w:szCs w:val="20"/>
        </w:rPr>
      </w:r>
      <w:r w:rsidR="00E31374">
        <w:rPr>
          <w:rFonts w:ascii="Arial" w:hAnsi="Arial" w:cs="Arial"/>
          <w:sz w:val="20"/>
          <w:szCs w:val="20"/>
        </w:rPr>
        <w:fldChar w:fldCharType="separate"/>
      </w:r>
      <w:r w:rsidRPr="00BE2A74">
        <w:rPr>
          <w:rFonts w:ascii="Arial" w:hAnsi="Arial" w:cs="Arial"/>
          <w:sz w:val="20"/>
          <w:szCs w:val="20"/>
        </w:rPr>
        <w:fldChar w:fldCharType="end"/>
      </w:r>
      <w:bookmarkEnd w:id="17"/>
      <w:r w:rsidRPr="00BE2A74">
        <w:rPr>
          <w:rFonts w:ascii="Arial" w:hAnsi="Arial" w:cs="Arial"/>
          <w:sz w:val="20"/>
          <w:szCs w:val="20"/>
        </w:rPr>
        <w:t xml:space="preserve">  Els sotasignants autoritzem l’Ajuntament de Corçà perquè la imatge de l’alumne/a pugui aparèixer en el recull de fotografies i vídeos de final de curs.</w:t>
      </w:r>
    </w:p>
    <w:p w14:paraId="4F048C83" w14:textId="77777777" w:rsidR="007C02CC" w:rsidRPr="00BE2A74" w:rsidRDefault="007C02CC" w:rsidP="004F2E6B">
      <w:pPr>
        <w:pStyle w:val="TableParagraph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77"/>
      </w:tblGrid>
      <w:tr w:rsidR="007C02CC" w:rsidRPr="00BE2A74" w14:paraId="225925CA" w14:textId="77777777" w:rsidTr="004848AF">
        <w:tc>
          <w:tcPr>
            <w:tcW w:w="8777" w:type="dxa"/>
          </w:tcPr>
          <w:p w14:paraId="7C8F5913" w14:textId="77777777" w:rsidR="007C02CC" w:rsidRPr="00BE2A74" w:rsidRDefault="007C02CC" w:rsidP="004848AF">
            <w:pPr>
              <w:widowControl w:val="0"/>
              <w:suppressAutoHyphens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E2A74">
              <w:rPr>
                <w:rFonts w:ascii="Arial" w:hAnsi="Arial" w:cs="Arial"/>
                <w:b/>
                <w:sz w:val="20"/>
                <w:szCs w:val="20"/>
              </w:rPr>
              <w:t>DADES BANCÀRIES</w:t>
            </w:r>
          </w:p>
        </w:tc>
      </w:tr>
    </w:tbl>
    <w:p w14:paraId="510B81D6" w14:textId="77777777" w:rsidR="007C02CC" w:rsidRPr="00BE2A74" w:rsidRDefault="007C02CC" w:rsidP="007C02CC">
      <w:pPr>
        <w:widowControl w:val="0"/>
        <w:jc w:val="both"/>
        <w:rPr>
          <w:rFonts w:ascii="Arial" w:hAnsi="Arial" w:cs="Arial"/>
          <w:b/>
          <w:sz w:val="20"/>
          <w:szCs w:val="20"/>
        </w:rPr>
      </w:pPr>
    </w:p>
    <w:p w14:paraId="4180C536" w14:textId="77777777" w:rsidR="007C02CC" w:rsidRPr="00BE2A74" w:rsidRDefault="007C02CC" w:rsidP="007C02CC">
      <w:pPr>
        <w:widowControl w:val="0"/>
        <w:jc w:val="both"/>
        <w:rPr>
          <w:rFonts w:ascii="Arial" w:hAnsi="Arial" w:cs="Arial"/>
          <w:bCs/>
          <w:sz w:val="20"/>
          <w:szCs w:val="20"/>
        </w:rPr>
      </w:pPr>
      <w:r w:rsidRPr="00BE2A74">
        <w:rPr>
          <w:rFonts w:ascii="Arial" w:hAnsi="Arial" w:cs="Arial"/>
          <w:bCs/>
          <w:sz w:val="20"/>
          <w:szCs w:val="20"/>
        </w:rPr>
        <w:t>Els sotasignants sol·licitem que tots els preus públics del servei es carreguin en el compte següent:</w:t>
      </w:r>
    </w:p>
    <w:p w14:paraId="041A73A0" w14:textId="77777777" w:rsidR="007C02CC" w:rsidRPr="00BE2A74" w:rsidRDefault="007C02CC" w:rsidP="007C02CC">
      <w:pPr>
        <w:widowControl w:val="0"/>
        <w:jc w:val="both"/>
        <w:rPr>
          <w:rFonts w:ascii="Arial" w:hAnsi="Arial" w:cs="Arial"/>
          <w:bCs/>
          <w:sz w:val="20"/>
          <w:szCs w:val="20"/>
        </w:rPr>
      </w:pPr>
    </w:p>
    <w:p w14:paraId="05D26DC9" w14:textId="77777777" w:rsidR="007C02CC" w:rsidRPr="00BE2A74" w:rsidRDefault="007C02CC" w:rsidP="007C02CC">
      <w:pPr>
        <w:widowControl w:val="0"/>
        <w:jc w:val="both"/>
        <w:rPr>
          <w:rFonts w:ascii="Arial" w:hAnsi="Arial" w:cs="Arial"/>
          <w:bCs/>
          <w:sz w:val="20"/>
          <w:szCs w:val="20"/>
        </w:rPr>
      </w:pPr>
      <w:r w:rsidRPr="00BE2A74">
        <w:rPr>
          <w:rFonts w:ascii="Arial" w:hAnsi="Arial" w:cs="Arial"/>
          <w:bCs/>
          <w:sz w:val="20"/>
          <w:szCs w:val="20"/>
        </w:rPr>
        <w:t>Codi IBAN  ES</w:t>
      </w:r>
      <w:r w:rsidR="004B38DD" w:rsidRPr="00BE2A74">
        <w:rPr>
          <w:rFonts w:ascii="Arial" w:hAnsi="Arial" w:cs="Arial"/>
          <w:bCs/>
          <w:sz w:val="20"/>
          <w:szCs w:val="20"/>
        </w:rPr>
        <w:fldChar w:fldCharType="begin">
          <w:ffData>
            <w:name w:val="Texto29"/>
            <w:enabled/>
            <w:calcOnExit w:val="0"/>
            <w:textInput>
              <w:type w:val="number"/>
              <w:maxLength w:val="2"/>
            </w:textInput>
          </w:ffData>
        </w:fldChar>
      </w:r>
      <w:bookmarkStart w:id="18" w:name="Texto29"/>
      <w:r w:rsidR="004B38DD" w:rsidRPr="00BE2A74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="004B38DD" w:rsidRPr="00BE2A74">
        <w:rPr>
          <w:rFonts w:ascii="Arial" w:hAnsi="Arial" w:cs="Arial"/>
          <w:bCs/>
          <w:sz w:val="20"/>
          <w:szCs w:val="20"/>
        </w:rPr>
      </w:r>
      <w:r w:rsidR="004B38DD" w:rsidRPr="00BE2A74">
        <w:rPr>
          <w:rFonts w:ascii="Arial" w:hAnsi="Arial" w:cs="Arial"/>
          <w:bCs/>
          <w:sz w:val="20"/>
          <w:szCs w:val="20"/>
        </w:rPr>
        <w:fldChar w:fldCharType="separate"/>
      </w:r>
      <w:r w:rsidR="008F5671" w:rsidRPr="00BE2A74">
        <w:rPr>
          <w:rFonts w:ascii="Arial" w:hAnsi="Arial" w:cs="Arial"/>
          <w:bCs/>
          <w:sz w:val="20"/>
          <w:szCs w:val="20"/>
        </w:rPr>
        <w:t> </w:t>
      </w:r>
      <w:r w:rsidR="008F5671" w:rsidRPr="00BE2A74">
        <w:rPr>
          <w:rFonts w:ascii="Arial" w:hAnsi="Arial" w:cs="Arial"/>
          <w:bCs/>
          <w:sz w:val="20"/>
          <w:szCs w:val="20"/>
        </w:rPr>
        <w:t> </w:t>
      </w:r>
      <w:r w:rsidR="004B38DD" w:rsidRPr="00BE2A74">
        <w:rPr>
          <w:rFonts w:ascii="Arial" w:hAnsi="Arial" w:cs="Arial"/>
          <w:bCs/>
          <w:sz w:val="20"/>
          <w:szCs w:val="20"/>
        </w:rPr>
        <w:fldChar w:fldCharType="end"/>
      </w:r>
      <w:bookmarkEnd w:id="18"/>
      <w:r w:rsidR="004B38DD" w:rsidRPr="00BE2A74">
        <w:rPr>
          <w:rFonts w:ascii="Arial" w:hAnsi="Arial" w:cs="Arial"/>
          <w:bCs/>
          <w:sz w:val="20"/>
          <w:szCs w:val="20"/>
        </w:rPr>
        <w:t>-</w:t>
      </w:r>
      <w:r w:rsidR="004B38DD" w:rsidRPr="00BE2A74">
        <w:rPr>
          <w:rFonts w:ascii="Arial" w:hAnsi="Arial" w:cs="Arial"/>
          <w:bCs/>
          <w:sz w:val="20"/>
          <w:szCs w:val="20"/>
        </w:rPr>
        <w:fldChar w:fldCharType="begin">
          <w:ffData>
            <w:name w:val="Texto30"/>
            <w:enabled/>
            <w:calcOnExit w:val="0"/>
            <w:textInput>
              <w:type w:val="number"/>
              <w:maxLength w:val="4"/>
            </w:textInput>
          </w:ffData>
        </w:fldChar>
      </w:r>
      <w:bookmarkStart w:id="19" w:name="Texto30"/>
      <w:r w:rsidR="004B38DD" w:rsidRPr="00BE2A74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="004B38DD" w:rsidRPr="00BE2A74">
        <w:rPr>
          <w:rFonts w:ascii="Arial" w:hAnsi="Arial" w:cs="Arial"/>
          <w:bCs/>
          <w:sz w:val="20"/>
          <w:szCs w:val="20"/>
        </w:rPr>
      </w:r>
      <w:r w:rsidR="004B38DD" w:rsidRPr="00BE2A74">
        <w:rPr>
          <w:rFonts w:ascii="Arial" w:hAnsi="Arial" w:cs="Arial"/>
          <w:bCs/>
          <w:sz w:val="20"/>
          <w:szCs w:val="20"/>
        </w:rPr>
        <w:fldChar w:fldCharType="separate"/>
      </w:r>
      <w:r w:rsidR="008F5671" w:rsidRPr="00BE2A74">
        <w:rPr>
          <w:rFonts w:ascii="Arial" w:hAnsi="Arial" w:cs="Arial"/>
          <w:bCs/>
          <w:sz w:val="20"/>
          <w:szCs w:val="20"/>
        </w:rPr>
        <w:t> </w:t>
      </w:r>
      <w:r w:rsidR="008F5671" w:rsidRPr="00BE2A74">
        <w:rPr>
          <w:rFonts w:ascii="Arial" w:hAnsi="Arial" w:cs="Arial"/>
          <w:bCs/>
          <w:sz w:val="20"/>
          <w:szCs w:val="20"/>
        </w:rPr>
        <w:t> </w:t>
      </w:r>
      <w:r w:rsidR="008F5671" w:rsidRPr="00BE2A74">
        <w:rPr>
          <w:rFonts w:ascii="Arial" w:hAnsi="Arial" w:cs="Arial"/>
          <w:bCs/>
          <w:sz w:val="20"/>
          <w:szCs w:val="20"/>
        </w:rPr>
        <w:t> </w:t>
      </w:r>
      <w:r w:rsidR="008F5671" w:rsidRPr="00BE2A74">
        <w:rPr>
          <w:rFonts w:ascii="Arial" w:hAnsi="Arial" w:cs="Arial"/>
          <w:bCs/>
          <w:sz w:val="20"/>
          <w:szCs w:val="20"/>
        </w:rPr>
        <w:t> </w:t>
      </w:r>
      <w:r w:rsidR="004B38DD" w:rsidRPr="00BE2A74">
        <w:rPr>
          <w:rFonts w:ascii="Arial" w:hAnsi="Arial" w:cs="Arial"/>
          <w:bCs/>
          <w:sz w:val="20"/>
          <w:szCs w:val="20"/>
        </w:rPr>
        <w:fldChar w:fldCharType="end"/>
      </w:r>
      <w:bookmarkEnd w:id="19"/>
      <w:r w:rsidR="004B38DD" w:rsidRPr="00BE2A74">
        <w:rPr>
          <w:rFonts w:ascii="Arial" w:hAnsi="Arial" w:cs="Arial"/>
          <w:bCs/>
          <w:sz w:val="20"/>
          <w:szCs w:val="20"/>
        </w:rPr>
        <w:t>-</w:t>
      </w:r>
      <w:r w:rsidR="004B38DD" w:rsidRPr="00BE2A74">
        <w:rPr>
          <w:rFonts w:ascii="Arial" w:hAnsi="Arial" w:cs="Arial"/>
          <w:bCs/>
          <w:sz w:val="20"/>
          <w:szCs w:val="20"/>
        </w:rPr>
        <w:fldChar w:fldCharType="begin">
          <w:ffData>
            <w:name w:val="Texto30"/>
            <w:enabled/>
            <w:calcOnExit w:val="0"/>
            <w:textInput>
              <w:type w:val="number"/>
              <w:maxLength w:val="4"/>
            </w:textInput>
          </w:ffData>
        </w:fldChar>
      </w:r>
      <w:r w:rsidR="004B38DD" w:rsidRPr="00BE2A74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="004B38DD" w:rsidRPr="00BE2A74">
        <w:rPr>
          <w:rFonts w:ascii="Arial" w:hAnsi="Arial" w:cs="Arial"/>
          <w:bCs/>
          <w:sz w:val="20"/>
          <w:szCs w:val="20"/>
        </w:rPr>
      </w:r>
      <w:r w:rsidR="004B38DD" w:rsidRPr="00BE2A74">
        <w:rPr>
          <w:rFonts w:ascii="Arial" w:hAnsi="Arial" w:cs="Arial"/>
          <w:bCs/>
          <w:sz w:val="20"/>
          <w:szCs w:val="20"/>
        </w:rPr>
        <w:fldChar w:fldCharType="separate"/>
      </w:r>
      <w:r w:rsidR="008F5671" w:rsidRPr="00BE2A74">
        <w:rPr>
          <w:rFonts w:ascii="Arial" w:hAnsi="Arial" w:cs="Arial"/>
          <w:bCs/>
          <w:sz w:val="20"/>
          <w:szCs w:val="20"/>
        </w:rPr>
        <w:t> </w:t>
      </w:r>
      <w:r w:rsidR="008F5671" w:rsidRPr="00BE2A74">
        <w:rPr>
          <w:rFonts w:ascii="Arial" w:hAnsi="Arial" w:cs="Arial"/>
          <w:bCs/>
          <w:sz w:val="20"/>
          <w:szCs w:val="20"/>
        </w:rPr>
        <w:t> </w:t>
      </w:r>
      <w:r w:rsidR="008F5671" w:rsidRPr="00BE2A74">
        <w:rPr>
          <w:rFonts w:ascii="Arial" w:hAnsi="Arial" w:cs="Arial"/>
          <w:bCs/>
          <w:sz w:val="20"/>
          <w:szCs w:val="20"/>
        </w:rPr>
        <w:t> </w:t>
      </w:r>
      <w:r w:rsidR="008F5671" w:rsidRPr="00BE2A74">
        <w:rPr>
          <w:rFonts w:ascii="Arial" w:hAnsi="Arial" w:cs="Arial"/>
          <w:bCs/>
          <w:sz w:val="20"/>
          <w:szCs w:val="20"/>
        </w:rPr>
        <w:t> </w:t>
      </w:r>
      <w:r w:rsidR="004B38DD" w:rsidRPr="00BE2A74">
        <w:rPr>
          <w:rFonts w:ascii="Arial" w:hAnsi="Arial" w:cs="Arial"/>
          <w:bCs/>
          <w:sz w:val="20"/>
          <w:szCs w:val="20"/>
        </w:rPr>
        <w:fldChar w:fldCharType="end"/>
      </w:r>
      <w:r w:rsidR="004B38DD" w:rsidRPr="00BE2A74">
        <w:rPr>
          <w:rFonts w:ascii="Arial" w:hAnsi="Arial" w:cs="Arial"/>
          <w:bCs/>
          <w:sz w:val="20"/>
          <w:szCs w:val="20"/>
        </w:rPr>
        <w:t>-</w:t>
      </w:r>
      <w:r w:rsidR="004B38DD" w:rsidRPr="00BE2A74">
        <w:rPr>
          <w:rFonts w:ascii="Arial" w:hAnsi="Arial" w:cs="Arial"/>
          <w:bCs/>
          <w:sz w:val="20"/>
          <w:szCs w:val="20"/>
        </w:rPr>
        <w:fldChar w:fldCharType="begin">
          <w:ffData>
            <w:name w:val="Texto30"/>
            <w:enabled/>
            <w:calcOnExit w:val="0"/>
            <w:textInput>
              <w:type w:val="number"/>
              <w:maxLength w:val="4"/>
            </w:textInput>
          </w:ffData>
        </w:fldChar>
      </w:r>
      <w:r w:rsidR="004B38DD" w:rsidRPr="00BE2A74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="004B38DD" w:rsidRPr="00BE2A74">
        <w:rPr>
          <w:rFonts w:ascii="Arial" w:hAnsi="Arial" w:cs="Arial"/>
          <w:bCs/>
          <w:sz w:val="20"/>
          <w:szCs w:val="20"/>
        </w:rPr>
      </w:r>
      <w:r w:rsidR="004B38DD" w:rsidRPr="00BE2A74">
        <w:rPr>
          <w:rFonts w:ascii="Arial" w:hAnsi="Arial" w:cs="Arial"/>
          <w:bCs/>
          <w:sz w:val="20"/>
          <w:szCs w:val="20"/>
        </w:rPr>
        <w:fldChar w:fldCharType="separate"/>
      </w:r>
      <w:r w:rsidR="008F5671" w:rsidRPr="00BE2A74">
        <w:rPr>
          <w:rFonts w:ascii="Arial" w:hAnsi="Arial" w:cs="Arial"/>
          <w:bCs/>
          <w:sz w:val="20"/>
          <w:szCs w:val="20"/>
        </w:rPr>
        <w:t> </w:t>
      </w:r>
      <w:r w:rsidR="008F5671" w:rsidRPr="00BE2A74">
        <w:rPr>
          <w:rFonts w:ascii="Arial" w:hAnsi="Arial" w:cs="Arial"/>
          <w:bCs/>
          <w:sz w:val="20"/>
          <w:szCs w:val="20"/>
        </w:rPr>
        <w:t> </w:t>
      </w:r>
      <w:r w:rsidR="008F5671" w:rsidRPr="00BE2A74">
        <w:rPr>
          <w:rFonts w:ascii="Arial" w:hAnsi="Arial" w:cs="Arial"/>
          <w:bCs/>
          <w:sz w:val="20"/>
          <w:szCs w:val="20"/>
        </w:rPr>
        <w:t> </w:t>
      </w:r>
      <w:r w:rsidR="008F5671" w:rsidRPr="00BE2A74">
        <w:rPr>
          <w:rFonts w:ascii="Arial" w:hAnsi="Arial" w:cs="Arial"/>
          <w:bCs/>
          <w:sz w:val="20"/>
          <w:szCs w:val="20"/>
        </w:rPr>
        <w:t> </w:t>
      </w:r>
      <w:r w:rsidR="004B38DD" w:rsidRPr="00BE2A74">
        <w:rPr>
          <w:rFonts w:ascii="Arial" w:hAnsi="Arial" w:cs="Arial"/>
          <w:bCs/>
          <w:sz w:val="20"/>
          <w:szCs w:val="20"/>
        </w:rPr>
        <w:fldChar w:fldCharType="end"/>
      </w:r>
      <w:r w:rsidR="004B38DD" w:rsidRPr="00BE2A74">
        <w:rPr>
          <w:rFonts w:ascii="Arial" w:hAnsi="Arial" w:cs="Arial"/>
          <w:bCs/>
          <w:sz w:val="20"/>
          <w:szCs w:val="20"/>
        </w:rPr>
        <w:t>-</w:t>
      </w:r>
      <w:r w:rsidR="004B38DD" w:rsidRPr="00BE2A74">
        <w:rPr>
          <w:rFonts w:ascii="Arial" w:hAnsi="Arial" w:cs="Arial"/>
          <w:bCs/>
          <w:sz w:val="20"/>
          <w:szCs w:val="20"/>
        </w:rPr>
        <w:fldChar w:fldCharType="begin">
          <w:ffData>
            <w:name w:val="Texto30"/>
            <w:enabled/>
            <w:calcOnExit w:val="0"/>
            <w:textInput>
              <w:type w:val="number"/>
              <w:maxLength w:val="4"/>
            </w:textInput>
          </w:ffData>
        </w:fldChar>
      </w:r>
      <w:r w:rsidR="004B38DD" w:rsidRPr="00BE2A74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="004B38DD" w:rsidRPr="00BE2A74">
        <w:rPr>
          <w:rFonts w:ascii="Arial" w:hAnsi="Arial" w:cs="Arial"/>
          <w:bCs/>
          <w:sz w:val="20"/>
          <w:szCs w:val="20"/>
        </w:rPr>
      </w:r>
      <w:r w:rsidR="004B38DD" w:rsidRPr="00BE2A74">
        <w:rPr>
          <w:rFonts w:ascii="Arial" w:hAnsi="Arial" w:cs="Arial"/>
          <w:bCs/>
          <w:sz w:val="20"/>
          <w:szCs w:val="20"/>
        </w:rPr>
        <w:fldChar w:fldCharType="separate"/>
      </w:r>
      <w:r w:rsidR="004B38DD" w:rsidRPr="00BE2A74">
        <w:rPr>
          <w:rFonts w:ascii="Arial" w:hAnsi="Arial" w:cs="Arial"/>
          <w:bCs/>
          <w:noProof/>
          <w:sz w:val="20"/>
          <w:szCs w:val="20"/>
        </w:rPr>
        <w:t> </w:t>
      </w:r>
      <w:r w:rsidR="004B38DD" w:rsidRPr="00BE2A74">
        <w:rPr>
          <w:rFonts w:ascii="Arial" w:hAnsi="Arial" w:cs="Arial"/>
          <w:bCs/>
          <w:noProof/>
          <w:sz w:val="20"/>
          <w:szCs w:val="20"/>
        </w:rPr>
        <w:t> </w:t>
      </w:r>
      <w:r w:rsidR="004B38DD" w:rsidRPr="00BE2A74">
        <w:rPr>
          <w:rFonts w:ascii="Arial" w:hAnsi="Arial" w:cs="Arial"/>
          <w:bCs/>
          <w:noProof/>
          <w:sz w:val="20"/>
          <w:szCs w:val="20"/>
        </w:rPr>
        <w:t> </w:t>
      </w:r>
      <w:r w:rsidR="004B38DD" w:rsidRPr="00BE2A74">
        <w:rPr>
          <w:rFonts w:ascii="Arial" w:hAnsi="Arial" w:cs="Arial"/>
          <w:bCs/>
          <w:noProof/>
          <w:sz w:val="20"/>
          <w:szCs w:val="20"/>
        </w:rPr>
        <w:t> </w:t>
      </w:r>
      <w:r w:rsidR="004B38DD" w:rsidRPr="00BE2A74">
        <w:rPr>
          <w:rFonts w:ascii="Arial" w:hAnsi="Arial" w:cs="Arial"/>
          <w:bCs/>
          <w:sz w:val="20"/>
          <w:szCs w:val="20"/>
        </w:rPr>
        <w:fldChar w:fldCharType="end"/>
      </w:r>
      <w:r w:rsidR="004B38DD" w:rsidRPr="00BE2A74">
        <w:rPr>
          <w:rFonts w:ascii="Arial" w:hAnsi="Arial" w:cs="Arial"/>
          <w:bCs/>
          <w:sz w:val="20"/>
          <w:szCs w:val="20"/>
        </w:rPr>
        <w:t>-</w:t>
      </w:r>
      <w:r w:rsidR="004B38DD" w:rsidRPr="00BE2A74">
        <w:rPr>
          <w:rFonts w:ascii="Arial" w:hAnsi="Arial" w:cs="Arial"/>
          <w:bCs/>
          <w:sz w:val="20"/>
          <w:szCs w:val="20"/>
        </w:rPr>
        <w:fldChar w:fldCharType="begin">
          <w:ffData>
            <w:name w:val="Texto30"/>
            <w:enabled/>
            <w:calcOnExit w:val="0"/>
            <w:textInput>
              <w:type w:val="number"/>
              <w:maxLength w:val="4"/>
            </w:textInput>
          </w:ffData>
        </w:fldChar>
      </w:r>
      <w:r w:rsidR="004B38DD" w:rsidRPr="00BE2A74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="004B38DD" w:rsidRPr="00BE2A74">
        <w:rPr>
          <w:rFonts w:ascii="Arial" w:hAnsi="Arial" w:cs="Arial"/>
          <w:bCs/>
          <w:sz w:val="20"/>
          <w:szCs w:val="20"/>
        </w:rPr>
      </w:r>
      <w:r w:rsidR="004B38DD" w:rsidRPr="00BE2A74">
        <w:rPr>
          <w:rFonts w:ascii="Arial" w:hAnsi="Arial" w:cs="Arial"/>
          <w:bCs/>
          <w:sz w:val="20"/>
          <w:szCs w:val="20"/>
        </w:rPr>
        <w:fldChar w:fldCharType="separate"/>
      </w:r>
      <w:r w:rsidR="004B38DD" w:rsidRPr="00BE2A74">
        <w:rPr>
          <w:rFonts w:ascii="Arial" w:hAnsi="Arial" w:cs="Arial"/>
          <w:bCs/>
          <w:noProof/>
          <w:sz w:val="20"/>
          <w:szCs w:val="20"/>
        </w:rPr>
        <w:t> </w:t>
      </w:r>
      <w:r w:rsidR="004B38DD" w:rsidRPr="00BE2A74">
        <w:rPr>
          <w:rFonts w:ascii="Arial" w:hAnsi="Arial" w:cs="Arial"/>
          <w:bCs/>
          <w:noProof/>
          <w:sz w:val="20"/>
          <w:szCs w:val="20"/>
        </w:rPr>
        <w:t> </w:t>
      </w:r>
      <w:r w:rsidR="004B38DD" w:rsidRPr="00BE2A74">
        <w:rPr>
          <w:rFonts w:ascii="Arial" w:hAnsi="Arial" w:cs="Arial"/>
          <w:bCs/>
          <w:noProof/>
          <w:sz w:val="20"/>
          <w:szCs w:val="20"/>
        </w:rPr>
        <w:t> </w:t>
      </w:r>
      <w:r w:rsidR="004B38DD" w:rsidRPr="00BE2A74">
        <w:rPr>
          <w:rFonts w:ascii="Arial" w:hAnsi="Arial" w:cs="Arial"/>
          <w:bCs/>
          <w:noProof/>
          <w:sz w:val="20"/>
          <w:szCs w:val="20"/>
        </w:rPr>
        <w:t> </w:t>
      </w:r>
      <w:r w:rsidR="004B38DD" w:rsidRPr="00BE2A74">
        <w:rPr>
          <w:rFonts w:ascii="Arial" w:hAnsi="Arial" w:cs="Arial"/>
          <w:bCs/>
          <w:sz w:val="20"/>
          <w:szCs w:val="20"/>
        </w:rPr>
        <w:fldChar w:fldCharType="end"/>
      </w:r>
    </w:p>
    <w:p w14:paraId="74CA7562" w14:textId="77777777" w:rsidR="007C02CC" w:rsidRPr="00BE2A74" w:rsidRDefault="007C02CC" w:rsidP="007C02CC">
      <w:pPr>
        <w:widowControl w:val="0"/>
        <w:jc w:val="both"/>
        <w:rPr>
          <w:rFonts w:ascii="Arial" w:hAnsi="Arial" w:cs="Arial"/>
          <w:bCs/>
          <w:sz w:val="20"/>
          <w:szCs w:val="20"/>
        </w:rPr>
      </w:pPr>
    </w:p>
    <w:p w14:paraId="160627BE" w14:textId="77777777" w:rsidR="007C02CC" w:rsidRPr="00BE2A74" w:rsidRDefault="007C02CC" w:rsidP="007C02CC">
      <w:pPr>
        <w:widowControl w:val="0"/>
        <w:jc w:val="both"/>
        <w:rPr>
          <w:rFonts w:ascii="Arial" w:hAnsi="Arial" w:cs="Arial"/>
          <w:bCs/>
          <w:sz w:val="20"/>
          <w:szCs w:val="20"/>
        </w:rPr>
      </w:pPr>
      <w:r w:rsidRPr="00BE2A74">
        <w:rPr>
          <w:rFonts w:ascii="Arial" w:hAnsi="Arial" w:cs="Arial"/>
          <w:bCs/>
          <w:sz w:val="20"/>
          <w:szCs w:val="20"/>
        </w:rPr>
        <w:t>Cognoms i nom dels titulars</w:t>
      </w:r>
      <w:r w:rsidR="004B38DD" w:rsidRPr="00BE2A74">
        <w:rPr>
          <w:rFonts w:ascii="Arial" w:hAnsi="Arial" w:cs="Arial"/>
          <w:bCs/>
          <w:sz w:val="20"/>
          <w:szCs w:val="20"/>
        </w:rPr>
        <w:t xml:space="preserve"> del compte</w:t>
      </w:r>
      <w:r w:rsidRPr="00BE2A74">
        <w:rPr>
          <w:rFonts w:ascii="Arial" w:hAnsi="Arial" w:cs="Arial"/>
          <w:bCs/>
          <w:sz w:val="20"/>
          <w:szCs w:val="20"/>
        </w:rPr>
        <w:t>:</w:t>
      </w:r>
    </w:p>
    <w:p w14:paraId="052F504F" w14:textId="77777777" w:rsidR="007C02CC" w:rsidRPr="00BE2A74" w:rsidRDefault="007C02CC" w:rsidP="007C02CC">
      <w:pPr>
        <w:widowControl w:val="0"/>
        <w:jc w:val="both"/>
        <w:rPr>
          <w:rFonts w:ascii="Arial" w:hAnsi="Arial" w:cs="Arial"/>
          <w:bCs/>
          <w:sz w:val="20"/>
          <w:szCs w:val="20"/>
        </w:rPr>
      </w:pPr>
    </w:p>
    <w:p w14:paraId="0328A797" w14:textId="77777777" w:rsidR="007C02CC" w:rsidRPr="00BE2A74" w:rsidRDefault="001B4926" w:rsidP="007C02CC">
      <w:pPr>
        <w:widowControl w:val="0"/>
        <w:jc w:val="both"/>
        <w:rPr>
          <w:rFonts w:ascii="Arial" w:hAnsi="Arial" w:cs="Arial"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>
              <w:maxLength w:val="45"/>
              <w:format w:val="Mayúsculas"/>
            </w:textInput>
          </w:ffData>
        </w:fldCha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</w:p>
    <w:p w14:paraId="49B20ADF" w14:textId="77777777" w:rsidR="007C02CC" w:rsidRPr="00BE2A74" w:rsidRDefault="007C02CC" w:rsidP="007C02CC">
      <w:pPr>
        <w:widowControl w:val="0"/>
        <w:jc w:val="both"/>
        <w:rPr>
          <w:rFonts w:ascii="Arial" w:hAnsi="Arial" w:cs="Arial"/>
          <w:bCs/>
          <w:color w:val="000000"/>
          <w:sz w:val="20"/>
          <w:szCs w:val="20"/>
          <w:lang w:eastAsia="es-ES"/>
        </w:rPr>
      </w:pPr>
    </w:p>
    <w:p w14:paraId="4E57DDA3" w14:textId="77777777" w:rsidR="007C02CC" w:rsidRPr="00BE2A74" w:rsidRDefault="001B4926" w:rsidP="007C02CC">
      <w:pPr>
        <w:widowControl w:val="0"/>
        <w:jc w:val="both"/>
        <w:rPr>
          <w:rFonts w:ascii="Arial" w:hAnsi="Arial" w:cs="Arial"/>
          <w:bCs/>
          <w:color w:val="000000"/>
          <w:sz w:val="20"/>
          <w:szCs w:val="20"/>
          <w:lang w:eastAsia="es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>
              <w:maxLength w:val="45"/>
              <w:format w:val="Mayúsculas"/>
            </w:textInput>
          </w:ffData>
        </w:fldCha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</w:p>
    <w:p w14:paraId="1BDE91C8" w14:textId="77777777" w:rsidR="007C02CC" w:rsidRPr="00BE2A74" w:rsidRDefault="007C02CC" w:rsidP="007C02CC">
      <w:pPr>
        <w:widowControl w:val="0"/>
        <w:jc w:val="both"/>
        <w:rPr>
          <w:rFonts w:ascii="Arial" w:hAnsi="Arial" w:cs="Arial"/>
          <w:bCs/>
          <w:color w:val="000000"/>
          <w:sz w:val="20"/>
          <w:szCs w:val="20"/>
          <w:lang w:eastAsia="es-ES"/>
        </w:rPr>
      </w:pPr>
    </w:p>
    <w:p w14:paraId="448B57C9" w14:textId="77777777" w:rsidR="007C02CC" w:rsidRPr="00BE2A74" w:rsidRDefault="001B4926" w:rsidP="007C02CC">
      <w:pPr>
        <w:widowControl w:val="0"/>
        <w:jc w:val="both"/>
        <w:rPr>
          <w:rFonts w:ascii="Arial" w:hAnsi="Arial" w:cs="Arial"/>
          <w:bCs/>
          <w:sz w:val="20"/>
          <w:szCs w:val="20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>
              <w:maxLength w:val="45"/>
              <w:format w:val="Mayúsculas"/>
            </w:textInput>
          </w:ffData>
        </w:fldCha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instrText xml:space="preserve"> FORMTEXT </w:instrTex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separate"/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noProof/>
          <w:color w:val="000000"/>
          <w:sz w:val="20"/>
          <w:szCs w:val="20"/>
          <w:lang w:eastAsia="es-ES"/>
        </w:rPr>
        <w:t> </w:t>
      </w:r>
      <w:r w:rsidRPr="00BE2A74">
        <w:rPr>
          <w:rFonts w:ascii="Arial" w:hAnsi="Arial" w:cs="Arial"/>
          <w:bCs/>
          <w:color w:val="000000"/>
          <w:sz w:val="20"/>
          <w:szCs w:val="20"/>
          <w:lang w:eastAsia="es-ES"/>
        </w:rPr>
        <w:fldChar w:fldCharType="end"/>
      </w:r>
      <w:r w:rsidR="007C02CC" w:rsidRPr="00BE2A74">
        <w:rPr>
          <w:rFonts w:ascii="Arial" w:hAnsi="Arial" w:cs="Arial"/>
          <w:bCs/>
          <w:sz w:val="20"/>
          <w:szCs w:val="20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77"/>
      </w:tblGrid>
      <w:tr w:rsidR="007B0E52" w:rsidRPr="00BE2A74" w14:paraId="71763089" w14:textId="77777777" w:rsidTr="00B049D8">
        <w:tc>
          <w:tcPr>
            <w:tcW w:w="8777" w:type="dxa"/>
          </w:tcPr>
          <w:p w14:paraId="30B3815A" w14:textId="77777777" w:rsidR="007B0E52" w:rsidRPr="00BE2A74" w:rsidRDefault="007B0E52" w:rsidP="00B049D8">
            <w:pPr>
              <w:widowControl w:val="0"/>
              <w:suppressAutoHyphens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E2A74">
              <w:rPr>
                <w:rFonts w:ascii="Arial" w:hAnsi="Arial" w:cs="Arial"/>
                <w:b/>
                <w:sz w:val="20"/>
                <w:szCs w:val="20"/>
              </w:rPr>
              <w:lastRenderedPageBreak/>
              <w:t>DOCUMENTACIÓ QUE S’ACOMPANYA</w:t>
            </w:r>
            <w:r w:rsidR="00EF2B96" w:rsidRPr="00BE2A7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F2B96" w:rsidRPr="00BE2A74">
              <w:rPr>
                <w:rFonts w:ascii="Arial" w:hAnsi="Arial" w:cs="Arial"/>
                <w:bCs/>
                <w:sz w:val="20"/>
                <w:szCs w:val="20"/>
              </w:rPr>
              <w:t xml:space="preserve">(si no ha estat acompanyada </w:t>
            </w:r>
            <w:r w:rsidR="007C02CC" w:rsidRPr="00BE2A74">
              <w:rPr>
                <w:rFonts w:ascii="Arial" w:hAnsi="Arial" w:cs="Arial"/>
                <w:bCs/>
                <w:sz w:val="20"/>
                <w:szCs w:val="20"/>
              </w:rPr>
              <w:t>en</w:t>
            </w:r>
            <w:r w:rsidR="00EF2B96" w:rsidRPr="00BE2A74">
              <w:rPr>
                <w:rFonts w:ascii="Arial" w:hAnsi="Arial" w:cs="Arial"/>
                <w:bCs/>
                <w:sz w:val="20"/>
                <w:szCs w:val="20"/>
              </w:rPr>
              <w:t xml:space="preserve"> la preinscripció)</w:t>
            </w:r>
          </w:p>
        </w:tc>
      </w:tr>
    </w:tbl>
    <w:p w14:paraId="5E30E59D" w14:textId="77777777" w:rsidR="009546DE" w:rsidRPr="00BE2A74" w:rsidRDefault="009546DE" w:rsidP="00F070FE">
      <w:pPr>
        <w:shd w:val="clear" w:color="auto" w:fill="FFFFFF"/>
        <w:jc w:val="both"/>
        <w:outlineLvl w:val="2"/>
        <w:rPr>
          <w:rFonts w:ascii="Arial" w:hAnsi="Arial" w:cs="Arial"/>
          <w:b/>
          <w:bCs/>
          <w:noProof/>
          <w:color w:val="000000"/>
          <w:sz w:val="20"/>
          <w:szCs w:val="20"/>
          <w:lang w:eastAsia="es-ES"/>
        </w:rPr>
      </w:pPr>
    </w:p>
    <w:p w14:paraId="14E59CF7" w14:textId="77777777" w:rsidR="009546DE" w:rsidRPr="00BE2A74" w:rsidRDefault="008B39DA" w:rsidP="00F070FE">
      <w:pPr>
        <w:pStyle w:val="NormalWeb"/>
        <w:spacing w:after="0"/>
        <w:jc w:val="both"/>
        <w:rPr>
          <w:rFonts w:ascii="Arial" w:hAnsi="Arial" w:cs="Arial"/>
          <w:bCs/>
          <w:color w:val="000000"/>
          <w:sz w:val="20"/>
          <w:szCs w:val="20"/>
          <w:lang w:val="ca-ES"/>
        </w:rPr>
      </w:pPr>
      <w:r w:rsidRPr="00BE2A74">
        <w:rPr>
          <w:rFonts w:ascii="Arial" w:hAnsi="Arial" w:cs="Arial"/>
          <w:b/>
          <w:bCs/>
          <w:color w:val="000000"/>
          <w:sz w:val="20"/>
          <w:szCs w:val="20"/>
          <w:lang w:val="ca-ES"/>
        </w:rPr>
        <w:fldChar w:fldCharType="begin">
          <w:ffData>
            <w:name w:val="Marcar14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Marcar14"/>
      <w:r w:rsidRPr="00BE2A74">
        <w:rPr>
          <w:rFonts w:ascii="Arial" w:hAnsi="Arial" w:cs="Arial"/>
          <w:b/>
          <w:bCs/>
          <w:color w:val="000000"/>
          <w:sz w:val="20"/>
          <w:szCs w:val="20"/>
          <w:lang w:val="ca-ES"/>
        </w:rPr>
        <w:instrText xml:space="preserve"> FORMCHECKBOX </w:instrText>
      </w:r>
      <w:r w:rsidR="00E31374">
        <w:rPr>
          <w:rFonts w:ascii="Arial" w:hAnsi="Arial" w:cs="Arial"/>
          <w:b/>
          <w:bCs/>
          <w:color w:val="000000"/>
          <w:sz w:val="20"/>
          <w:szCs w:val="20"/>
          <w:lang w:val="ca-ES"/>
        </w:rPr>
      </w:r>
      <w:r w:rsidR="00E31374">
        <w:rPr>
          <w:rFonts w:ascii="Arial" w:hAnsi="Arial" w:cs="Arial"/>
          <w:b/>
          <w:bCs/>
          <w:color w:val="000000"/>
          <w:sz w:val="20"/>
          <w:szCs w:val="20"/>
          <w:lang w:val="ca-ES"/>
        </w:rPr>
        <w:fldChar w:fldCharType="separate"/>
      </w:r>
      <w:r w:rsidRPr="00BE2A74">
        <w:rPr>
          <w:rFonts w:ascii="Arial" w:hAnsi="Arial" w:cs="Arial"/>
          <w:b/>
          <w:bCs/>
          <w:color w:val="000000"/>
          <w:sz w:val="20"/>
          <w:szCs w:val="20"/>
          <w:lang w:val="ca-ES"/>
        </w:rPr>
        <w:fldChar w:fldCharType="end"/>
      </w:r>
      <w:bookmarkEnd w:id="20"/>
      <w:r w:rsidRPr="00BE2A74">
        <w:rPr>
          <w:rFonts w:ascii="Arial" w:hAnsi="Arial" w:cs="Arial"/>
          <w:b/>
          <w:bCs/>
          <w:color w:val="000000"/>
          <w:sz w:val="20"/>
          <w:szCs w:val="20"/>
          <w:lang w:val="ca-ES"/>
        </w:rPr>
        <w:t xml:space="preserve">  </w:t>
      </w:r>
      <w:r w:rsidR="009546DE"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 xml:space="preserve">DNI </w:t>
      </w:r>
      <w:r w:rsidR="002E16BB"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>o</w:t>
      </w:r>
      <w:r w:rsidR="009546DE"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 xml:space="preserve"> Targeta d’Identitat d’Estranger de tots els titulars de la custòdia de l’alumne</w:t>
      </w:r>
      <w:r w:rsidR="001C44F3"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>/a</w:t>
      </w:r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>.</w:t>
      </w:r>
    </w:p>
    <w:p w14:paraId="47C37CE8" w14:textId="77777777" w:rsidR="00F62F9A" w:rsidRPr="00BE2A74" w:rsidRDefault="00F62F9A" w:rsidP="00F070FE">
      <w:pPr>
        <w:pStyle w:val="NormalWeb"/>
        <w:spacing w:after="0"/>
        <w:jc w:val="both"/>
        <w:rPr>
          <w:rFonts w:ascii="Arial" w:hAnsi="Arial" w:cs="Arial"/>
          <w:bCs/>
          <w:color w:val="000000"/>
          <w:sz w:val="20"/>
          <w:szCs w:val="20"/>
          <w:lang w:val="ca-ES"/>
        </w:rPr>
      </w:pPr>
    </w:p>
    <w:p w14:paraId="319BAD91" w14:textId="77777777" w:rsidR="009546DE" w:rsidRPr="00BE2A74" w:rsidRDefault="008B39DA" w:rsidP="00F070FE">
      <w:pPr>
        <w:pStyle w:val="NormalWeb"/>
        <w:spacing w:after="0"/>
        <w:jc w:val="both"/>
        <w:rPr>
          <w:rFonts w:ascii="Arial" w:hAnsi="Arial" w:cs="Arial"/>
          <w:bCs/>
          <w:color w:val="000000"/>
          <w:sz w:val="20"/>
          <w:szCs w:val="20"/>
          <w:lang w:val="ca-ES"/>
        </w:rPr>
      </w:pPr>
      <w:r w:rsidRPr="00BE2A74">
        <w:rPr>
          <w:rFonts w:ascii="Arial" w:hAnsi="Arial" w:cs="Arial"/>
          <w:b/>
          <w:bCs/>
          <w:color w:val="000000"/>
          <w:sz w:val="20"/>
          <w:szCs w:val="20"/>
          <w:lang w:val="ca-ES"/>
        </w:rPr>
        <w:fldChar w:fldCharType="begin">
          <w:ffData>
            <w:name w:val="Marcar15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Marcar15"/>
      <w:r w:rsidRPr="00BE2A74">
        <w:rPr>
          <w:rFonts w:ascii="Arial" w:hAnsi="Arial" w:cs="Arial"/>
          <w:b/>
          <w:bCs/>
          <w:color w:val="000000"/>
          <w:sz w:val="20"/>
          <w:szCs w:val="20"/>
          <w:lang w:val="ca-ES"/>
        </w:rPr>
        <w:instrText xml:space="preserve"> FORMCHECKBOX </w:instrText>
      </w:r>
      <w:r w:rsidR="00E31374">
        <w:rPr>
          <w:rFonts w:ascii="Arial" w:hAnsi="Arial" w:cs="Arial"/>
          <w:b/>
          <w:bCs/>
          <w:color w:val="000000"/>
          <w:sz w:val="20"/>
          <w:szCs w:val="20"/>
          <w:lang w:val="ca-ES"/>
        </w:rPr>
      </w:r>
      <w:r w:rsidR="00E31374">
        <w:rPr>
          <w:rFonts w:ascii="Arial" w:hAnsi="Arial" w:cs="Arial"/>
          <w:b/>
          <w:bCs/>
          <w:color w:val="000000"/>
          <w:sz w:val="20"/>
          <w:szCs w:val="20"/>
          <w:lang w:val="ca-ES"/>
        </w:rPr>
        <w:fldChar w:fldCharType="separate"/>
      </w:r>
      <w:r w:rsidRPr="00BE2A74">
        <w:rPr>
          <w:rFonts w:ascii="Arial" w:hAnsi="Arial" w:cs="Arial"/>
          <w:b/>
          <w:bCs/>
          <w:color w:val="000000"/>
          <w:sz w:val="20"/>
          <w:szCs w:val="20"/>
          <w:lang w:val="ca-ES"/>
        </w:rPr>
        <w:fldChar w:fldCharType="end"/>
      </w:r>
      <w:bookmarkEnd w:id="21"/>
      <w:r w:rsidRPr="00BE2A74">
        <w:rPr>
          <w:rFonts w:ascii="Arial" w:hAnsi="Arial" w:cs="Arial"/>
          <w:b/>
          <w:bCs/>
          <w:color w:val="000000"/>
          <w:sz w:val="20"/>
          <w:szCs w:val="20"/>
          <w:lang w:val="ca-ES"/>
        </w:rPr>
        <w:t xml:space="preserve">  </w:t>
      </w:r>
      <w:r w:rsidR="009546DE"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>Llibre de Família (pàgina on consta l’alumne</w:t>
      </w:r>
      <w:r w:rsidR="001C44F3"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>/a</w:t>
      </w:r>
      <w:r w:rsidR="009546DE"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>)</w:t>
      </w:r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>.</w:t>
      </w:r>
    </w:p>
    <w:p w14:paraId="3C5E72FC" w14:textId="77777777" w:rsidR="00F62F9A" w:rsidRPr="00BE2A74" w:rsidRDefault="00F62F9A" w:rsidP="00F070FE">
      <w:pPr>
        <w:pStyle w:val="NormalWeb"/>
        <w:spacing w:after="0"/>
        <w:jc w:val="both"/>
        <w:rPr>
          <w:rFonts w:ascii="Arial" w:hAnsi="Arial" w:cs="Arial"/>
          <w:bCs/>
          <w:color w:val="000000"/>
          <w:sz w:val="20"/>
          <w:szCs w:val="20"/>
          <w:lang w:val="ca-ES"/>
        </w:rPr>
      </w:pPr>
    </w:p>
    <w:p w14:paraId="0E6E0930" w14:textId="77777777" w:rsidR="009546DE" w:rsidRPr="00BE2A74" w:rsidRDefault="008B39DA" w:rsidP="00F070FE">
      <w:pPr>
        <w:pStyle w:val="NormalWeb"/>
        <w:spacing w:after="0"/>
        <w:jc w:val="both"/>
        <w:rPr>
          <w:rFonts w:ascii="Arial" w:hAnsi="Arial" w:cs="Arial"/>
          <w:bCs/>
          <w:color w:val="000000"/>
          <w:sz w:val="20"/>
          <w:szCs w:val="20"/>
          <w:lang w:val="ca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fldChar w:fldCharType="begin">
          <w:ffData>
            <w:name w:val="Marcar16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Marcar16"/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instrText xml:space="preserve"> FORMCHECKBOX </w:instrText>
      </w:r>
      <w:r w:rsidR="00E31374">
        <w:rPr>
          <w:rFonts w:ascii="Arial" w:hAnsi="Arial" w:cs="Arial"/>
          <w:bCs/>
          <w:color w:val="000000"/>
          <w:sz w:val="20"/>
          <w:szCs w:val="20"/>
          <w:lang w:val="ca-ES"/>
        </w:rPr>
      </w:r>
      <w:r w:rsidR="00E31374">
        <w:rPr>
          <w:rFonts w:ascii="Arial" w:hAnsi="Arial" w:cs="Arial"/>
          <w:bCs/>
          <w:color w:val="000000"/>
          <w:sz w:val="20"/>
          <w:szCs w:val="20"/>
          <w:lang w:val="ca-ES"/>
        </w:rPr>
        <w:fldChar w:fldCharType="separate"/>
      </w:r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fldChar w:fldCharType="end"/>
      </w:r>
      <w:bookmarkEnd w:id="22"/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 xml:space="preserve">  </w:t>
      </w:r>
      <w:r w:rsidR="009546DE"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>Carnet de Salut de l’alumne</w:t>
      </w:r>
      <w:r w:rsidR="001C44F3"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>/a</w:t>
      </w:r>
      <w:r w:rsidR="009546DE"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 xml:space="preserve"> (</w:t>
      </w:r>
      <w:r w:rsidR="005F589A"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 xml:space="preserve">totes les </w:t>
      </w:r>
      <w:r w:rsidR="009546DE"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>pàgines escrites)</w:t>
      </w:r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>.</w:t>
      </w:r>
    </w:p>
    <w:p w14:paraId="2E632F89" w14:textId="77777777" w:rsidR="00F62F9A" w:rsidRPr="00BE2A74" w:rsidRDefault="00F62F9A" w:rsidP="00F070FE">
      <w:pPr>
        <w:pStyle w:val="NormalWeb"/>
        <w:spacing w:after="0"/>
        <w:jc w:val="both"/>
        <w:rPr>
          <w:rFonts w:ascii="Arial" w:hAnsi="Arial" w:cs="Arial"/>
          <w:bCs/>
          <w:color w:val="000000"/>
          <w:sz w:val="20"/>
          <w:szCs w:val="20"/>
          <w:lang w:val="ca-ES"/>
        </w:rPr>
      </w:pPr>
    </w:p>
    <w:p w14:paraId="2E235DFB" w14:textId="77777777" w:rsidR="00F62F9A" w:rsidRPr="00BE2A74" w:rsidRDefault="008B39DA" w:rsidP="00F070FE">
      <w:pPr>
        <w:pStyle w:val="NormalWeb"/>
        <w:spacing w:after="0"/>
        <w:jc w:val="both"/>
        <w:rPr>
          <w:rFonts w:ascii="Arial" w:hAnsi="Arial" w:cs="Arial"/>
          <w:bCs/>
          <w:color w:val="000000"/>
          <w:sz w:val="20"/>
          <w:szCs w:val="20"/>
          <w:lang w:val="ca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fldChar w:fldCharType="begin">
          <w:ffData>
            <w:name w:val="Marcar17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Marcar17"/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instrText xml:space="preserve"> FORMCHECKBOX </w:instrText>
      </w:r>
      <w:r w:rsidR="00E31374">
        <w:rPr>
          <w:rFonts w:ascii="Arial" w:hAnsi="Arial" w:cs="Arial"/>
          <w:bCs/>
          <w:color w:val="000000"/>
          <w:sz w:val="20"/>
          <w:szCs w:val="20"/>
          <w:lang w:val="ca-ES"/>
        </w:rPr>
      </w:r>
      <w:r w:rsidR="00E31374">
        <w:rPr>
          <w:rFonts w:ascii="Arial" w:hAnsi="Arial" w:cs="Arial"/>
          <w:bCs/>
          <w:color w:val="000000"/>
          <w:sz w:val="20"/>
          <w:szCs w:val="20"/>
          <w:lang w:val="ca-ES"/>
        </w:rPr>
        <w:fldChar w:fldCharType="separate"/>
      </w:r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fldChar w:fldCharType="end"/>
      </w:r>
      <w:bookmarkEnd w:id="23"/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 xml:space="preserve">  </w:t>
      </w:r>
      <w:r w:rsidR="002E16BB"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>R</w:t>
      </w:r>
      <w:r w:rsidR="009546DE"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 xml:space="preserve">esolució judicial que atribueix la custòdia </w:t>
      </w:r>
      <w:r w:rsidR="00DD3858"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 xml:space="preserve">o la pàtria potestat </w:t>
      </w:r>
      <w:r w:rsidR="009546DE"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>de l’alumne</w:t>
      </w:r>
      <w:r w:rsidR="001C44F3"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>/a</w:t>
      </w:r>
      <w:r w:rsidR="002E16BB"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>, si s’escau</w:t>
      </w:r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>.</w:t>
      </w:r>
    </w:p>
    <w:p w14:paraId="1DD93D67" w14:textId="77777777" w:rsidR="009546DE" w:rsidRPr="00BE2A74" w:rsidRDefault="009546DE" w:rsidP="00F070FE">
      <w:pPr>
        <w:pStyle w:val="NormalWeb"/>
        <w:spacing w:after="0"/>
        <w:jc w:val="both"/>
        <w:rPr>
          <w:rFonts w:ascii="Arial" w:hAnsi="Arial" w:cs="Arial"/>
          <w:bCs/>
          <w:color w:val="000000"/>
          <w:sz w:val="20"/>
          <w:szCs w:val="20"/>
          <w:lang w:val="ca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 xml:space="preserve"> </w:t>
      </w:r>
    </w:p>
    <w:p w14:paraId="32155C61" w14:textId="77777777" w:rsidR="009546DE" w:rsidRPr="00BE2A74" w:rsidRDefault="008B39DA" w:rsidP="00F83E2D">
      <w:pPr>
        <w:pStyle w:val="NormalWeb"/>
        <w:spacing w:after="0"/>
        <w:ind w:left="426" w:hanging="426"/>
        <w:jc w:val="both"/>
        <w:rPr>
          <w:rFonts w:ascii="Arial" w:hAnsi="Arial" w:cs="Arial"/>
          <w:bCs/>
          <w:color w:val="000000"/>
          <w:sz w:val="20"/>
          <w:szCs w:val="20"/>
          <w:lang w:val="ca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fldChar w:fldCharType="begin">
          <w:ffData>
            <w:name w:val="Marcar18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Marcar18"/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instrText xml:space="preserve"> FORMCHECKBOX </w:instrText>
      </w:r>
      <w:r w:rsidR="00E31374">
        <w:rPr>
          <w:rFonts w:ascii="Arial" w:hAnsi="Arial" w:cs="Arial"/>
          <w:bCs/>
          <w:color w:val="000000"/>
          <w:sz w:val="20"/>
          <w:szCs w:val="20"/>
          <w:lang w:val="ca-ES"/>
        </w:rPr>
      </w:r>
      <w:r w:rsidR="00E31374">
        <w:rPr>
          <w:rFonts w:ascii="Arial" w:hAnsi="Arial" w:cs="Arial"/>
          <w:bCs/>
          <w:color w:val="000000"/>
          <w:sz w:val="20"/>
          <w:szCs w:val="20"/>
          <w:lang w:val="ca-ES"/>
        </w:rPr>
        <w:fldChar w:fldCharType="separate"/>
      </w:r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fldChar w:fldCharType="end"/>
      </w:r>
      <w:bookmarkEnd w:id="24"/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 xml:space="preserve">  </w:t>
      </w:r>
      <w:r w:rsidR="00EF2B96"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>Targeta sanitària de l’alumne/a del Servei Català de la Salut.</w:t>
      </w:r>
    </w:p>
    <w:p w14:paraId="7885C569" w14:textId="77777777" w:rsidR="00EF2B96" w:rsidRPr="00BE2A74" w:rsidRDefault="00EF2B96" w:rsidP="00F83E2D">
      <w:pPr>
        <w:pStyle w:val="NormalWeb"/>
        <w:spacing w:after="0"/>
        <w:ind w:left="426" w:hanging="426"/>
        <w:jc w:val="both"/>
        <w:rPr>
          <w:rFonts w:ascii="Arial" w:hAnsi="Arial" w:cs="Arial"/>
          <w:bCs/>
          <w:color w:val="000000"/>
          <w:sz w:val="20"/>
          <w:szCs w:val="20"/>
          <w:lang w:val="ca-ES"/>
        </w:rPr>
      </w:pPr>
    </w:p>
    <w:p w14:paraId="3EF3349F" w14:textId="77777777" w:rsidR="00EF2B96" w:rsidRPr="00BE2A74" w:rsidRDefault="00EF2B96" w:rsidP="00EF2B96">
      <w:pPr>
        <w:pStyle w:val="NormalWeb"/>
        <w:spacing w:after="0"/>
        <w:ind w:left="426" w:hanging="426"/>
        <w:jc w:val="both"/>
        <w:rPr>
          <w:rFonts w:ascii="Arial" w:hAnsi="Arial" w:cs="Arial"/>
          <w:bCs/>
          <w:color w:val="000000"/>
          <w:sz w:val="20"/>
          <w:szCs w:val="20"/>
          <w:lang w:val="ca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fldChar w:fldCharType="begin">
          <w:ffData>
            <w:name w:val="Marcar18"/>
            <w:enabled/>
            <w:calcOnExit w:val="0"/>
            <w:checkBox>
              <w:sizeAuto/>
              <w:default w:val="0"/>
            </w:checkBox>
          </w:ffData>
        </w:fldChar>
      </w:r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instrText xml:space="preserve"> FORMCHECKBOX </w:instrText>
      </w:r>
      <w:r w:rsidR="00E31374">
        <w:rPr>
          <w:rFonts w:ascii="Arial" w:hAnsi="Arial" w:cs="Arial"/>
          <w:bCs/>
          <w:color w:val="000000"/>
          <w:sz w:val="20"/>
          <w:szCs w:val="20"/>
          <w:lang w:val="ca-ES"/>
        </w:rPr>
      </w:r>
      <w:r w:rsidR="00E31374">
        <w:rPr>
          <w:rFonts w:ascii="Arial" w:hAnsi="Arial" w:cs="Arial"/>
          <w:bCs/>
          <w:color w:val="000000"/>
          <w:sz w:val="20"/>
          <w:szCs w:val="20"/>
          <w:lang w:val="ca-ES"/>
        </w:rPr>
        <w:fldChar w:fldCharType="separate"/>
      </w:r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fldChar w:fldCharType="end"/>
      </w:r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 xml:space="preserve">  Targeta </w:t>
      </w:r>
      <w:r w:rsidR="00B13DC3"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>d’assegurança mèdica</w:t>
      </w:r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 xml:space="preserve"> de l’alumne/a </w:t>
      </w:r>
      <w:r w:rsidR="00B13DC3"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 xml:space="preserve">amb </w:t>
      </w:r>
      <w:r w:rsidR="00F832FD" w:rsidRPr="00BE2A74">
        <w:rPr>
          <w:rFonts w:ascii="Arial" w:hAnsi="Arial" w:cs="Arial"/>
          <w:bCs/>
          <w:color w:val="000000"/>
          <w:sz w:val="20"/>
          <w:szCs w:val="20"/>
          <w:lang w:val="ca-ES" w:eastAsia="es-ES"/>
        </w:rPr>
        <w:fldChar w:fldCharType="begin">
          <w:ffData>
            <w:name w:val=""/>
            <w:enabled/>
            <w:calcOnExit w:val="0"/>
            <w:textInput>
              <w:maxLength w:val="25"/>
              <w:format w:val="Mayúsculas"/>
            </w:textInput>
          </w:ffData>
        </w:fldChar>
      </w:r>
      <w:r w:rsidR="00F832FD" w:rsidRPr="00BE2A74">
        <w:rPr>
          <w:rFonts w:ascii="Arial" w:hAnsi="Arial" w:cs="Arial"/>
          <w:bCs/>
          <w:color w:val="000000"/>
          <w:sz w:val="20"/>
          <w:szCs w:val="20"/>
          <w:lang w:val="ca-ES" w:eastAsia="es-ES"/>
        </w:rPr>
        <w:instrText xml:space="preserve"> FORMTEXT </w:instrText>
      </w:r>
      <w:r w:rsidR="00F832FD" w:rsidRPr="00BE2A74">
        <w:rPr>
          <w:rFonts w:ascii="Arial" w:hAnsi="Arial" w:cs="Arial"/>
          <w:bCs/>
          <w:color w:val="000000"/>
          <w:sz w:val="20"/>
          <w:szCs w:val="20"/>
          <w:lang w:val="ca-ES" w:eastAsia="es-ES"/>
        </w:rPr>
      </w:r>
      <w:r w:rsidR="00F832FD" w:rsidRPr="00BE2A74">
        <w:rPr>
          <w:rFonts w:ascii="Arial" w:hAnsi="Arial" w:cs="Arial"/>
          <w:bCs/>
          <w:color w:val="000000"/>
          <w:sz w:val="20"/>
          <w:szCs w:val="20"/>
          <w:lang w:val="ca-ES" w:eastAsia="es-ES"/>
        </w:rPr>
        <w:fldChar w:fldCharType="separate"/>
      </w:r>
      <w:r w:rsidR="006A1C32" w:rsidRPr="00BE2A74">
        <w:rPr>
          <w:rFonts w:ascii="Arial" w:hAnsi="Arial" w:cs="Arial"/>
          <w:bCs/>
          <w:color w:val="000000"/>
          <w:sz w:val="20"/>
          <w:szCs w:val="20"/>
          <w:lang w:val="ca-ES" w:eastAsia="es-ES"/>
        </w:rPr>
        <w:t> </w:t>
      </w:r>
      <w:r w:rsidR="006A1C32" w:rsidRPr="00BE2A74">
        <w:rPr>
          <w:rFonts w:ascii="Arial" w:hAnsi="Arial" w:cs="Arial"/>
          <w:bCs/>
          <w:color w:val="000000"/>
          <w:sz w:val="20"/>
          <w:szCs w:val="20"/>
          <w:lang w:val="ca-ES" w:eastAsia="es-ES"/>
        </w:rPr>
        <w:t> </w:t>
      </w:r>
      <w:r w:rsidR="006A1C32" w:rsidRPr="00BE2A74">
        <w:rPr>
          <w:rFonts w:ascii="Arial" w:hAnsi="Arial" w:cs="Arial"/>
          <w:bCs/>
          <w:color w:val="000000"/>
          <w:sz w:val="20"/>
          <w:szCs w:val="20"/>
          <w:lang w:val="ca-ES" w:eastAsia="es-ES"/>
        </w:rPr>
        <w:t> </w:t>
      </w:r>
      <w:r w:rsidR="006A1C32" w:rsidRPr="00BE2A74">
        <w:rPr>
          <w:rFonts w:ascii="Arial" w:hAnsi="Arial" w:cs="Arial"/>
          <w:bCs/>
          <w:color w:val="000000"/>
          <w:sz w:val="20"/>
          <w:szCs w:val="20"/>
          <w:lang w:val="ca-ES" w:eastAsia="es-ES"/>
        </w:rPr>
        <w:t> </w:t>
      </w:r>
      <w:r w:rsidR="006A1C32" w:rsidRPr="00BE2A74">
        <w:rPr>
          <w:rFonts w:ascii="Arial" w:hAnsi="Arial" w:cs="Arial"/>
          <w:bCs/>
          <w:color w:val="000000"/>
          <w:sz w:val="20"/>
          <w:szCs w:val="20"/>
          <w:lang w:val="ca-ES" w:eastAsia="es-ES"/>
        </w:rPr>
        <w:t> </w:t>
      </w:r>
      <w:r w:rsidR="00F832FD" w:rsidRPr="00BE2A74">
        <w:rPr>
          <w:rFonts w:ascii="Arial" w:hAnsi="Arial" w:cs="Arial"/>
          <w:bCs/>
          <w:color w:val="000000"/>
          <w:sz w:val="20"/>
          <w:szCs w:val="20"/>
          <w:lang w:val="ca-ES" w:eastAsia="es-ES"/>
        </w:rPr>
        <w:fldChar w:fldCharType="end"/>
      </w:r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>.</w:t>
      </w:r>
    </w:p>
    <w:p w14:paraId="13368BC2" w14:textId="77777777" w:rsidR="00EF2B96" w:rsidRPr="00BE2A74" w:rsidRDefault="00EF2B96" w:rsidP="00F83E2D">
      <w:pPr>
        <w:pStyle w:val="NormalWeb"/>
        <w:spacing w:after="0"/>
        <w:ind w:left="426" w:hanging="426"/>
        <w:jc w:val="both"/>
        <w:rPr>
          <w:rFonts w:ascii="Arial" w:hAnsi="Arial" w:cs="Arial"/>
          <w:bCs/>
          <w:color w:val="000000"/>
          <w:sz w:val="20"/>
          <w:szCs w:val="20"/>
          <w:lang w:val="ca-ES"/>
        </w:rPr>
      </w:pPr>
    </w:p>
    <w:p w14:paraId="2E9C5CB5" w14:textId="77777777" w:rsidR="007B0E52" w:rsidRPr="00BE2A74" w:rsidRDefault="00EF2B96" w:rsidP="00B13DC3">
      <w:pPr>
        <w:pStyle w:val="NormalWeb"/>
        <w:spacing w:after="0"/>
        <w:ind w:left="426" w:hanging="426"/>
        <w:jc w:val="both"/>
        <w:rPr>
          <w:rFonts w:ascii="Arial" w:hAnsi="Arial" w:cs="Arial"/>
          <w:bCs/>
          <w:color w:val="000000"/>
          <w:sz w:val="20"/>
          <w:szCs w:val="20"/>
          <w:lang w:val="ca-ES"/>
        </w:rPr>
      </w:pPr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fldChar w:fldCharType="begin">
          <w:ffData>
            <w:name w:val="Marcar18"/>
            <w:enabled/>
            <w:calcOnExit w:val="0"/>
            <w:checkBox>
              <w:sizeAuto/>
              <w:default w:val="0"/>
            </w:checkBox>
          </w:ffData>
        </w:fldChar>
      </w:r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instrText xml:space="preserve"> FORMCHECKBOX </w:instrText>
      </w:r>
      <w:r w:rsidR="00E31374">
        <w:rPr>
          <w:rFonts w:ascii="Arial" w:hAnsi="Arial" w:cs="Arial"/>
          <w:bCs/>
          <w:color w:val="000000"/>
          <w:sz w:val="20"/>
          <w:szCs w:val="20"/>
          <w:lang w:val="ca-ES"/>
        </w:rPr>
      </w:r>
      <w:r w:rsidR="00E31374">
        <w:rPr>
          <w:rFonts w:ascii="Arial" w:hAnsi="Arial" w:cs="Arial"/>
          <w:bCs/>
          <w:color w:val="000000"/>
          <w:sz w:val="20"/>
          <w:szCs w:val="20"/>
          <w:lang w:val="ca-ES"/>
        </w:rPr>
        <w:fldChar w:fldCharType="separate"/>
      </w:r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fldChar w:fldCharType="end"/>
      </w:r>
      <w:r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 xml:space="preserve">  </w:t>
      </w:r>
      <w:r w:rsidR="00B13DC3"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 xml:space="preserve">Targeta d’assegurança mèdica de l’alumne/a amb </w:t>
      </w:r>
      <w:r w:rsidR="00F832FD" w:rsidRPr="00BE2A74">
        <w:rPr>
          <w:rFonts w:ascii="Arial" w:hAnsi="Arial" w:cs="Arial"/>
          <w:bCs/>
          <w:color w:val="000000"/>
          <w:sz w:val="20"/>
          <w:szCs w:val="20"/>
          <w:lang w:val="ca-ES" w:eastAsia="es-ES"/>
        </w:rPr>
        <w:fldChar w:fldCharType="begin">
          <w:ffData>
            <w:name w:val=""/>
            <w:enabled/>
            <w:calcOnExit w:val="0"/>
            <w:textInput>
              <w:maxLength w:val="25"/>
              <w:format w:val="Mayúsculas"/>
            </w:textInput>
          </w:ffData>
        </w:fldChar>
      </w:r>
      <w:r w:rsidR="00F832FD" w:rsidRPr="00BE2A74">
        <w:rPr>
          <w:rFonts w:ascii="Arial" w:hAnsi="Arial" w:cs="Arial"/>
          <w:bCs/>
          <w:color w:val="000000"/>
          <w:sz w:val="20"/>
          <w:szCs w:val="20"/>
          <w:lang w:val="ca-ES" w:eastAsia="es-ES"/>
        </w:rPr>
        <w:instrText xml:space="preserve"> FORMTEXT </w:instrText>
      </w:r>
      <w:r w:rsidR="00F832FD" w:rsidRPr="00BE2A74">
        <w:rPr>
          <w:rFonts w:ascii="Arial" w:hAnsi="Arial" w:cs="Arial"/>
          <w:bCs/>
          <w:color w:val="000000"/>
          <w:sz w:val="20"/>
          <w:szCs w:val="20"/>
          <w:lang w:val="ca-ES" w:eastAsia="es-ES"/>
        </w:rPr>
      </w:r>
      <w:r w:rsidR="00F832FD" w:rsidRPr="00BE2A74">
        <w:rPr>
          <w:rFonts w:ascii="Arial" w:hAnsi="Arial" w:cs="Arial"/>
          <w:bCs/>
          <w:color w:val="000000"/>
          <w:sz w:val="20"/>
          <w:szCs w:val="20"/>
          <w:lang w:val="ca-ES" w:eastAsia="es-ES"/>
        </w:rPr>
        <w:fldChar w:fldCharType="separate"/>
      </w:r>
      <w:r w:rsidR="00F832FD" w:rsidRPr="00BE2A74">
        <w:rPr>
          <w:rFonts w:ascii="Arial" w:hAnsi="Arial" w:cs="Arial"/>
          <w:bCs/>
          <w:noProof/>
          <w:color w:val="000000"/>
          <w:sz w:val="20"/>
          <w:szCs w:val="20"/>
          <w:lang w:val="ca-ES" w:eastAsia="es-ES"/>
        </w:rPr>
        <w:t> </w:t>
      </w:r>
      <w:r w:rsidR="00F832FD" w:rsidRPr="00BE2A74">
        <w:rPr>
          <w:rFonts w:ascii="Arial" w:hAnsi="Arial" w:cs="Arial"/>
          <w:bCs/>
          <w:noProof/>
          <w:color w:val="000000"/>
          <w:sz w:val="20"/>
          <w:szCs w:val="20"/>
          <w:lang w:val="ca-ES" w:eastAsia="es-ES"/>
        </w:rPr>
        <w:t> </w:t>
      </w:r>
      <w:r w:rsidR="00F832FD" w:rsidRPr="00BE2A74">
        <w:rPr>
          <w:rFonts w:ascii="Arial" w:hAnsi="Arial" w:cs="Arial"/>
          <w:bCs/>
          <w:noProof/>
          <w:color w:val="000000"/>
          <w:sz w:val="20"/>
          <w:szCs w:val="20"/>
          <w:lang w:val="ca-ES" w:eastAsia="es-ES"/>
        </w:rPr>
        <w:t> </w:t>
      </w:r>
      <w:r w:rsidR="00F832FD" w:rsidRPr="00BE2A74">
        <w:rPr>
          <w:rFonts w:ascii="Arial" w:hAnsi="Arial" w:cs="Arial"/>
          <w:bCs/>
          <w:noProof/>
          <w:color w:val="000000"/>
          <w:sz w:val="20"/>
          <w:szCs w:val="20"/>
          <w:lang w:val="ca-ES" w:eastAsia="es-ES"/>
        </w:rPr>
        <w:t> </w:t>
      </w:r>
      <w:r w:rsidR="00F832FD" w:rsidRPr="00BE2A74">
        <w:rPr>
          <w:rFonts w:ascii="Arial" w:hAnsi="Arial" w:cs="Arial"/>
          <w:bCs/>
          <w:noProof/>
          <w:color w:val="000000"/>
          <w:sz w:val="20"/>
          <w:szCs w:val="20"/>
          <w:lang w:val="ca-ES" w:eastAsia="es-ES"/>
        </w:rPr>
        <w:t> </w:t>
      </w:r>
      <w:r w:rsidR="00F832FD" w:rsidRPr="00BE2A74">
        <w:rPr>
          <w:rFonts w:ascii="Arial" w:hAnsi="Arial" w:cs="Arial"/>
          <w:bCs/>
          <w:color w:val="000000"/>
          <w:sz w:val="20"/>
          <w:szCs w:val="20"/>
          <w:lang w:val="ca-ES" w:eastAsia="es-ES"/>
        </w:rPr>
        <w:fldChar w:fldCharType="end"/>
      </w:r>
      <w:r w:rsidR="00B13DC3" w:rsidRPr="00BE2A74">
        <w:rPr>
          <w:rFonts w:ascii="Arial" w:hAnsi="Arial" w:cs="Arial"/>
          <w:bCs/>
          <w:color w:val="000000"/>
          <w:sz w:val="20"/>
          <w:szCs w:val="20"/>
          <w:lang w:val="ca-ES"/>
        </w:rPr>
        <w:t>.</w:t>
      </w:r>
    </w:p>
    <w:p w14:paraId="3F9D4D51" w14:textId="77777777" w:rsidR="00B13DC3" w:rsidRPr="00BE2A74" w:rsidRDefault="00B13DC3" w:rsidP="00B13DC3">
      <w:pPr>
        <w:pStyle w:val="NormalWeb"/>
        <w:spacing w:after="0"/>
        <w:ind w:left="426" w:hanging="426"/>
        <w:jc w:val="both"/>
        <w:rPr>
          <w:rFonts w:ascii="Arial" w:hAnsi="Arial" w:cs="Arial"/>
          <w:b/>
          <w:sz w:val="20"/>
          <w:szCs w:val="20"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77"/>
      </w:tblGrid>
      <w:tr w:rsidR="007B0E52" w:rsidRPr="00BE2A74" w14:paraId="2FB484A5" w14:textId="77777777" w:rsidTr="00B049D8">
        <w:tc>
          <w:tcPr>
            <w:tcW w:w="8777" w:type="dxa"/>
          </w:tcPr>
          <w:p w14:paraId="10ABF3CC" w14:textId="77777777" w:rsidR="007B0E52" w:rsidRPr="00BE2A74" w:rsidRDefault="007B0E52" w:rsidP="00B049D8">
            <w:pPr>
              <w:widowControl w:val="0"/>
              <w:suppressAutoHyphens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E2A74">
              <w:rPr>
                <w:rFonts w:ascii="Arial" w:hAnsi="Arial" w:cs="Arial"/>
                <w:b/>
                <w:sz w:val="20"/>
                <w:szCs w:val="20"/>
              </w:rPr>
              <w:t>INFORMACIÓ ALS SOL·LICITANTS SOBRE EL TRACTAMENT DE LES DADES PERSONALS</w:t>
            </w:r>
          </w:p>
        </w:tc>
      </w:tr>
    </w:tbl>
    <w:p w14:paraId="3B5175E0" w14:textId="77777777" w:rsidR="007B0E52" w:rsidRPr="00BE2A74" w:rsidRDefault="007B0E52" w:rsidP="007B0E52">
      <w:pPr>
        <w:widowControl w:val="0"/>
        <w:jc w:val="both"/>
        <w:rPr>
          <w:rFonts w:ascii="Arial" w:hAnsi="Arial" w:cs="Arial"/>
          <w:b/>
          <w:sz w:val="20"/>
          <w:szCs w:val="20"/>
        </w:rPr>
      </w:pPr>
    </w:p>
    <w:p w14:paraId="3F23D43D" w14:textId="77777777" w:rsidR="00F070FE" w:rsidRPr="00BE2A74" w:rsidRDefault="00F070FE" w:rsidP="00F070FE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BE2A74">
        <w:rPr>
          <w:rFonts w:ascii="Arial" w:hAnsi="Arial" w:cs="Arial"/>
          <w:b/>
          <w:bCs/>
          <w:sz w:val="20"/>
          <w:szCs w:val="20"/>
        </w:rPr>
        <w:t xml:space="preserve">Regulació: </w:t>
      </w:r>
      <w:r w:rsidRPr="00BE2A74">
        <w:rPr>
          <w:rFonts w:ascii="Arial" w:hAnsi="Arial" w:cs="Arial"/>
          <w:sz w:val="20"/>
          <w:szCs w:val="20"/>
        </w:rPr>
        <w:t>Reglament (UE) 2016/679 del Parlament i del Consell, de 27 d'abril de 2016, relatiu a la protecció de les persones físiques pel que fa al tractament de dades personals i a la lliure circulació d'aquestes dades</w:t>
      </w:r>
      <w:r w:rsidR="006A1C32" w:rsidRPr="00BE2A74">
        <w:rPr>
          <w:rFonts w:ascii="Arial" w:hAnsi="Arial" w:cs="Arial"/>
          <w:sz w:val="20"/>
          <w:szCs w:val="20"/>
        </w:rPr>
        <w:t>.</w:t>
      </w:r>
      <w:r w:rsidRPr="00BE2A74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C91F509" w14:textId="77777777" w:rsidR="00F070FE" w:rsidRPr="00BE2A74" w:rsidRDefault="00F070FE" w:rsidP="00F070FE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BE2A74">
        <w:rPr>
          <w:rFonts w:ascii="Arial" w:hAnsi="Arial" w:cs="Arial"/>
          <w:b/>
          <w:bCs/>
          <w:sz w:val="20"/>
          <w:szCs w:val="20"/>
        </w:rPr>
        <w:t xml:space="preserve">Responsable del tractament: </w:t>
      </w:r>
      <w:r w:rsidRPr="00BE2A74">
        <w:rPr>
          <w:rFonts w:ascii="Arial" w:hAnsi="Arial" w:cs="Arial"/>
          <w:sz w:val="20"/>
          <w:szCs w:val="20"/>
        </w:rPr>
        <w:t xml:space="preserve">Ajuntament de Corçà. Plaça de la Vila, 1. 17121 - Corçà. Telèfon 972.63.00.51. Fax 972.63.04.28. Correu electrònic </w:t>
      </w:r>
      <w:hyperlink r:id="rId8" w:history="1">
        <w:r w:rsidRPr="00BE2A74">
          <w:rPr>
            <w:rStyle w:val="Hipervnculo"/>
            <w:rFonts w:ascii="Arial" w:hAnsi="Arial" w:cs="Arial"/>
            <w:sz w:val="20"/>
            <w:szCs w:val="20"/>
          </w:rPr>
          <w:t>ajuntament@corca.cat</w:t>
        </w:r>
      </w:hyperlink>
      <w:r w:rsidRPr="00BE2A74">
        <w:rPr>
          <w:rFonts w:ascii="Arial" w:hAnsi="Arial" w:cs="Arial"/>
          <w:sz w:val="20"/>
          <w:szCs w:val="20"/>
        </w:rPr>
        <w:t xml:space="preserve">. Seu electrònica </w:t>
      </w:r>
      <w:hyperlink r:id="rId9" w:history="1">
        <w:r w:rsidRPr="00BE2A74">
          <w:rPr>
            <w:rStyle w:val="Hipervnculo"/>
            <w:rFonts w:ascii="Arial" w:hAnsi="Arial" w:cs="Arial"/>
            <w:sz w:val="20"/>
            <w:szCs w:val="20"/>
          </w:rPr>
          <w:t>https://corca.eadministracio.cat</w:t>
        </w:r>
      </w:hyperlink>
      <w:r w:rsidRPr="00BE2A74">
        <w:rPr>
          <w:rFonts w:ascii="Arial" w:hAnsi="Arial" w:cs="Arial"/>
          <w:sz w:val="20"/>
          <w:szCs w:val="20"/>
        </w:rPr>
        <w:t xml:space="preserve"> </w:t>
      </w:r>
    </w:p>
    <w:p w14:paraId="6672420B" w14:textId="77777777" w:rsidR="00F070FE" w:rsidRPr="00BE2A74" w:rsidRDefault="00F070FE" w:rsidP="00F070FE">
      <w:pPr>
        <w:jc w:val="both"/>
        <w:rPr>
          <w:rFonts w:ascii="Arial" w:hAnsi="Arial" w:cs="Arial"/>
          <w:sz w:val="20"/>
          <w:szCs w:val="20"/>
        </w:rPr>
      </w:pPr>
      <w:r w:rsidRPr="00BE2A74">
        <w:rPr>
          <w:rFonts w:ascii="Arial" w:hAnsi="Arial" w:cs="Arial"/>
          <w:b/>
          <w:bCs/>
          <w:sz w:val="20"/>
          <w:szCs w:val="20"/>
        </w:rPr>
        <w:t>Delegat de Protecció de Dades:</w:t>
      </w:r>
      <w:r w:rsidRPr="00BE2A74">
        <w:rPr>
          <w:rFonts w:ascii="Arial" w:hAnsi="Arial" w:cs="Arial"/>
          <w:sz w:val="20"/>
          <w:szCs w:val="20"/>
        </w:rPr>
        <w:t xml:space="preserve"> Ajuntament de Corçà. Plaça de la Vila, 1. 17121 - Corçà. Telèfon 972.63.00.51. Fax 972.63.04.28. Correu electrònic </w:t>
      </w:r>
      <w:hyperlink r:id="rId10" w:history="1">
        <w:r w:rsidRPr="00BE2A74">
          <w:rPr>
            <w:rStyle w:val="Hipervnculo"/>
            <w:rFonts w:ascii="Arial" w:hAnsi="Arial" w:cs="Arial"/>
            <w:sz w:val="20"/>
            <w:szCs w:val="20"/>
          </w:rPr>
          <w:t>ajuntament@corca.cat</w:t>
        </w:r>
      </w:hyperlink>
      <w:r w:rsidRPr="00BE2A74">
        <w:rPr>
          <w:rFonts w:ascii="Arial" w:hAnsi="Arial" w:cs="Arial"/>
          <w:sz w:val="20"/>
          <w:szCs w:val="20"/>
        </w:rPr>
        <w:t xml:space="preserve">. Seu electrònica </w:t>
      </w:r>
      <w:hyperlink r:id="rId11" w:history="1">
        <w:r w:rsidRPr="00BE2A74">
          <w:rPr>
            <w:rStyle w:val="Hipervnculo"/>
            <w:rFonts w:ascii="Arial" w:hAnsi="Arial" w:cs="Arial"/>
            <w:sz w:val="20"/>
            <w:szCs w:val="20"/>
          </w:rPr>
          <w:t>https://corca.eadministracio.cat</w:t>
        </w:r>
      </w:hyperlink>
      <w:r w:rsidR="00DE7DFE" w:rsidRPr="00BE2A74">
        <w:rPr>
          <w:rFonts w:ascii="Arial" w:hAnsi="Arial" w:cs="Arial"/>
          <w:sz w:val="20"/>
          <w:szCs w:val="20"/>
        </w:rPr>
        <w:t>.</w:t>
      </w:r>
    </w:p>
    <w:p w14:paraId="485C8FCA" w14:textId="77777777" w:rsidR="00F070FE" w:rsidRPr="00BE2A74" w:rsidRDefault="00F070FE" w:rsidP="00F070FE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BE2A74">
        <w:rPr>
          <w:rFonts w:ascii="Arial" w:hAnsi="Arial" w:cs="Arial"/>
          <w:b/>
          <w:bCs/>
          <w:sz w:val="20"/>
          <w:szCs w:val="20"/>
        </w:rPr>
        <w:t xml:space="preserve">Finalitat del tractament: </w:t>
      </w:r>
      <w:r w:rsidRPr="00BE2A74">
        <w:rPr>
          <w:rFonts w:ascii="Arial" w:hAnsi="Arial" w:cs="Arial"/>
          <w:sz w:val="20"/>
          <w:szCs w:val="20"/>
        </w:rPr>
        <w:t xml:space="preserve">Les dades són necessàries per tramitar i resoldre </w:t>
      </w:r>
      <w:r w:rsidR="00DE7DFE" w:rsidRPr="00BE2A74">
        <w:rPr>
          <w:rFonts w:ascii="Arial" w:hAnsi="Arial" w:cs="Arial"/>
          <w:sz w:val="20"/>
          <w:szCs w:val="20"/>
        </w:rPr>
        <w:t>aquesta</w:t>
      </w:r>
      <w:r w:rsidRPr="00BE2A74">
        <w:rPr>
          <w:rFonts w:ascii="Arial" w:hAnsi="Arial" w:cs="Arial"/>
          <w:sz w:val="20"/>
          <w:szCs w:val="20"/>
        </w:rPr>
        <w:t xml:space="preserve"> sol·licitud. </w:t>
      </w:r>
    </w:p>
    <w:p w14:paraId="22051286" w14:textId="77777777" w:rsidR="00F070FE" w:rsidRPr="00BE2A74" w:rsidRDefault="00F070FE" w:rsidP="00F070FE">
      <w:pPr>
        <w:jc w:val="both"/>
        <w:rPr>
          <w:rFonts w:ascii="Arial" w:hAnsi="Arial" w:cs="Arial"/>
          <w:sz w:val="20"/>
          <w:szCs w:val="20"/>
        </w:rPr>
      </w:pPr>
      <w:r w:rsidRPr="00BE2A74">
        <w:rPr>
          <w:rFonts w:ascii="Arial" w:hAnsi="Arial" w:cs="Arial"/>
          <w:b/>
          <w:bCs/>
          <w:sz w:val="20"/>
          <w:szCs w:val="20"/>
        </w:rPr>
        <w:t>Termini de conservació de les dades:</w:t>
      </w:r>
      <w:r w:rsidRPr="00BE2A74">
        <w:rPr>
          <w:rFonts w:ascii="Arial" w:hAnsi="Arial" w:cs="Arial"/>
          <w:sz w:val="20"/>
          <w:szCs w:val="20"/>
        </w:rPr>
        <w:t xml:space="preserve"> Les dades es conservaran durant el temps necessari per complir amb </w:t>
      </w:r>
      <w:r w:rsidR="00DE7DFE" w:rsidRPr="00BE2A74">
        <w:rPr>
          <w:rFonts w:ascii="Arial" w:hAnsi="Arial" w:cs="Arial"/>
          <w:sz w:val="20"/>
          <w:szCs w:val="20"/>
        </w:rPr>
        <w:t>l</w:t>
      </w:r>
      <w:r w:rsidRPr="00BE2A74">
        <w:rPr>
          <w:rFonts w:ascii="Arial" w:hAnsi="Arial" w:cs="Arial"/>
          <w:sz w:val="20"/>
          <w:szCs w:val="20"/>
        </w:rPr>
        <w:t xml:space="preserve">a finalitat </w:t>
      </w:r>
      <w:r w:rsidR="00DE7DFE" w:rsidRPr="00BE2A74">
        <w:rPr>
          <w:rFonts w:ascii="Arial" w:hAnsi="Arial" w:cs="Arial"/>
          <w:sz w:val="20"/>
          <w:szCs w:val="20"/>
        </w:rPr>
        <w:t xml:space="preserve">del tractament </w:t>
      </w:r>
      <w:r w:rsidRPr="00BE2A74">
        <w:rPr>
          <w:rFonts w:ascii="Arial" w:hAnsi="Arial" w:cs="Arial"/>
          <w:sz w:val="20"/>
          <w:szCs w:val="20"/>
        </w:rPr>
        <w:t xml:space="preserve">i per determinar les possibles responsabilitats que es puguin derivar del </w:t>
      </w:r>
      <w:r w:rsidR="00DE7DFE" w:rsidRPr="00BE2A74">
        <w:rPr>
          <w:rFonts w:ascii="Arial" w:hAnsi="Arial" w:cs="Arial"/>
          <w:sz w:val="20"/>
          <w:szCs w:val="20"/>
        </w:rPr>
        <w:t xml:space="preserve">seu </w:t>
      </w:r>
      <w:r w:rsidRPr="00BE2A74">
        <w:rPr>
          <w:rFonts w:ascii="Arial" w:hAnsi="Arial" w:cs="Arial"/>
          <w:sz w:val="20"/>
          <w:szCs w:val="20"/>
        </w:rPr>
        <w:t>tractament. Subsidiàriament s’aplicaran els períodes de conservació i eliminació de les dades fixats per la Comissió Nacional d'Accés i Avaluació i Tria Documental de Catalunya.</w:t>
      </w:r>
    </w:p>
    <w:p w14:paraId="37A465DD" w14:textId="77777777" w:rsidR="00F070FE" w:rsidRPr="00BE2A74" w:rsidRDefault="00F070FE" w:rsidP="00F62F9A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BE2A74">
        <w:rPr>
          <w:rFonts w:ascii="Arial" w:hAnsi="Arial" w:cs="Arial"/>
          <w:b/>
          <w:bCs/>
          <w:sz w:val="20"/>
          <w:szCs w:val="20"/>
        </w:rPr>
        <w:t xml:space="preserve">Destinataris: </w:t>
      </w:r>
      <w:r w:rsidRPr="00BE2A74">
        <w:rPr>
          <w:rFonts w:ascii="Arial" w:hAnsi="Arial" w:cs="Arial"/>
          <w:sz w:val="20"/>
          <w:szCs w:val="20"/>
        </w:rPr>
        <w:t xml:space="preserve">Les dades no es comunicaran a tercers, excepte en els supòsits d’obligació legal, ni es transferiran fora de la Unió Europea. </w:t>
      </w:r>
    </w:p>
    <w:p w14:paraId="38E49831" w14:textId="77777777" w:rsidR="00F070FE" w:rsidRPr="00BE2A74" w:rsidRDefault="00F070FE" w:rsidP="00F62F9A">
      <w:pPr>
        <w:pStyle w:val="NormalWeb"/>
        <w:shd w:val="clear" w:color="auto" w:fill="FFFFFF"/>
        <w:spacing w:after="0"/>
        <w:jc w:val="both"/>
        <w:textAlignment w:val="baseline"/>
        <w:rPr>
          <w:rFonts w:ascii="Arial" w:hAnsi="Arial" w:cs="Arial"/>
          <w:sz w:val="20"/>
          <w:szCs w:val="20"/>
          <w:lang w:val="ca-ES"/>
        </w:rPr>
      </w:pPr>
      <w:r w:rsidRPr="00BE2A74">
        <w:rPr>
          <w:rFonts w:ascii="Arial" w:hAnsi="Arial" w:cs="Arial"/>
          <w:b/>
          <w:bCs/>
          <w:sz w:val="20"/>
          <w:szCs w:val="20"/>
          <w:lang w:val="ca-ES"/>
        </w:rPr>
        <w:t xml:space="preserve">Drets </w:t>
      </w:r>
      <w:r w:rsidR="005D2B57" w:rsidRPr="00BE2A74">
        <w:rPr>
          <w:rFonts w:ascii="Arial" w:hAnsi="Arial" w:cs="Arial"/>
          <w:b/>
          <w:bCs/>
          <w:sz w:val="20"/>
          <w:szCs w:val="20"/>
          <w:lang w:val="ca-ES"/>
        </w:rPr>
        <w:t>dels sol·licitants</w:t>
      </w:r>
      <w:r w:rsidRPr="00BE2A74">
        <w:rPr>
          <w:rFonts w:ascii="Arial" w:hAnsi="Arial" w:cs="Arial"/>
          <w:b/>
          <w:bCs/>
          <w:sz w:val="20"/>
          <w:szCs w:val="20"/>
          <w:lang w:val="ca-ES"/>
        </w:rPr>
        <w:t>:</w:t>
      </w:r>
      <w:r w:rsidRPr="00BE2A74">
        <w:rPr>
          <w:rFonts w:ascii="Arial" w:hAnsi="Arial" w:cs="Arial"/>
          <w:sz w:val="20"/>
          <w:szCs w:val="20"/>
          <w:lang w:val="ca-ES"/>
        </w:rPr>
        <w:t xml:space="preserve"> Podeu desistir del vostre consentiment, accedir a les vostres dades, sol·licitar la rectificació o supressió, manifestar la vostra oposició al seu tractament, sol·licitar la </w:t>
      </w:r>
      <w:r w:rsidR="005D2B57" w:rsidRPr="00BE2A74">
        <w:rPr>
          <w:rFonts w:ascii="Arial" w:hAnsi="Arial" w:cs="Arial"/>
          <w:sz w:val="20"/>
          <w:szCs w:val="20"/>
          <w:lang w:val="ca-ES"/>
        </w:rPr>
        <w:t xml:space="preserve">seva </w:t>
      </w:r>
      <w:r w:rsidRPr="00BE2A74">
        <w:rPr>
          <w:rFonts w:ascii="Arial" w:hAnsi="Arial" w:cs="Arial"/>
          <w:sz w:val="20"/>
          <w:szCs w:val="20"/>
          <w:lang w:val="ca-ES"/>
        </w:rPr>
        <w:t>limitació o formular una reclamació mitjançant correu electrònic, formulari electrònic o escrit convencional dirigit al Delegat de Protecció de Dades de l’Ajuntament de Corçà.</w:t>
      </w:r>
    </w:p>
    <w:p w14:paraId="34AF5F87" w14:textId="77777777" w:rsidR="007B0E52" w:rsidRPr="00BE2A74" w:rsidRDefault="00DD3858" w:rsidP="00F83E2D">
      <w:pPr>
        <w:jc w:val="both"/>
        <w:rPr>
          <w:rFonts w:ascii="Arial" w:hAnsi="Arial" w:cs="Arial"/>
          <w:bCs/>
          <w:sz w:val="20"/>
          <w:szCs w:val="20"/>
        </w:rPr>
      </w:pPr>
      <w:r w:rsidRPr="00BE2A74">
        <w:rPr>
          <w:rFonts w:ascii="Arial" w:hAnsi="Arial" w:cs="Arial"/>
          <w:bCs/>
          <w:sz w:val="20"/>
          <w:szCs w:val="20"/>
        </w:rPr>
        <w:tab/>
      </w:r>
      <w:r w:rsidRPr="00BE2A74">
        <w:rPr>
          <w:rFonts w:ascii="Arial" w:hAnsi="Arial" w:cs="Arial"/>
          <w:bCs/>
          <w:sz w:val="20"/>
          <w:szCs w:val="20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77"/>
      </w:tblGrid>
      <w:tr w:rsidR="007B0E52" w:rsidRPr="00BE2A74" w14:paraId="12C6BB67" w14:textId="77777777" w:rsidTr="00B049D8">
        <w:tc>
          <w:tcPr>
            <w:tcW w:w="8777" w:type="dxa"/>
          </w:tcPr>
          <w:p w14:paraId="46F07BB5" w14:textId="77777777" w:rsidR="007B0E52" w:rsidRPr="00BE2A74" w:rsidRDefault="007B0E52" w:rsidP="00B049D8">
            <w:pPr>
              <w:widowControl w:val="0"/>
              <w:suppressAutoHyphens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E2A7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DATA I SIGNATURA DE </w:t>
            </w:r>
            <w:r w:rsidRPr="00BE2A74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TOTS</w:t>
            </w:r>
            <w:r w:rsidRPr="00BE2A7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ELS TITULARS DE LA PÀTRIA POTESTAT I CUSTÒDIA DE L’ALUMNE/A </w:t>
            </w:r>
            <w:r w:rsidRPr="00BE2A74">
              <w:rPr>
                <w:rFonts w:ascii="Arial" w:hAnsi="Arial" w:cs="Arial"/>
                <w:sz w:val="20"/>
                <w:szCs w:val="20"/>
              </w:rPr>
              <w:t>(si la signatura és electrònica no cal cap indicació addicional però si la signatura és manual cal indicar la data, nom i cognoms i NIF o NIE)</w:t>
            </w:r>
          </w:p>
        </w:tc>
      </w:tr>
    </w:tbl>
    <w:p w14:paraId="6D10206D" w14:textId="77777777" w:rsidR="00A23576" w:rsidRPr="00BE2A74" w:rsidRDefault="00A23576" w:rsidP="00F070FE">
      <w:pPr>
        <w:jc w:val="both"/>
        <w:rPr>
          <w:rFonts w:ascii="Arial" w:hAnsi="Arial" w:cs="Arial"/>
          <w:bCs/>
          <w:sz w:val="20"/>
          <w:szCs w:val="20"/>
        </w:rPr>
      </w:pPr>
    </w:p>
    <w:p w14:paraId="1EB8F6C7" w14:textId="77777777" w:rsidR="00A23576" w:rsidRPr="00BE2A74" w:rsidRDefault="00F070FE" w:rsidP="00F070FE">
      <w:pPr>
        <w:jc w:val="both"/>
        <w:rPr>
          <w:rFonts w:ascii="Arial" w:hAnsi="Arial" w:cs="Arial"/>
          <w:bCs/>
          <w:sz w:val="20"/>
          <w:szCs w:val="20"/>
        </w:rPr>
      </w:pPr>
      <w:r w:rsidRPr="00BE2A74">
        <w:rPr>
          <w:rFonts w:ascii="Arial" w:hAnsi="Arial" w:cs="Arial"/>
          <w:bCs/>
          <w:sz w:val="20"/>
          <w:szCs w:val="20"/>
        </w:rPr>
        <w:t xml:space="preserve">Data </w:t>
      </w:r>
      <w:r w:rsidR="00F62F9A" w:rsidRPr="00BE2A74">
        <w:rPr>
          <w:rFonts w:ascii="Arial" w:hAnsi="Arial" w:cs="Arial"/>
          <w:bCs/>
          <w:sz w:val="20"/>
          <w:szCs w:val="20"/>
        </w:rPr>
        <w:t>(</w:t>
      </w:r>
      <w:r w:rsidR="00D87500" w:rsidRPr="00BE2A74">
        <w:rPr>
          <w:rFonts w:ascii="Arial" w:hAnsi="Arial" w:cs="Arial"/>
          <w:bCs/>
          <w:sz w:val="20"/>
          <w:szCs w:val="20"/>
        </w:rPr>
        <w:t>dd/mm/aaaa</w:t>
      </w:r>
      <w:r w:rsidR="00F62F9A" w:rsidRPr="00BE2A74">
        <w:rPr>
          <w:rFonts w:ascii="Arial" w:hAnsi="Arial" w:cs="Arial"/>
          <w:bCs/>
          <w:sz w:val="20"/>
          <w:szCs w:val="20"/>
        </w:rPr>
        <w:t xml:space="preserve">) </w:t>
      </w:r>
      <w:r w:rsidRPr="00BE2A74">
        <w:rPr>
          <w:rFonts w:ascii="Arial" w:hAnsi="Arial" w:cs="Arial"/>
          <w:bCs/>
          <w:sz w:val="20"/>
          <w:szCs w:val="20"/>
        </w:rPr>
        <w:t xml:space="preserve"> </w:t>
      </w:r>
      <w:r w:rsidRPr="00BE2A74">
        <w:rPr>
          <w:rFonts w:ascii="Arial" w:hAnsi="Arial" w:cs="Arial"/>
          <w:bCs/>
          <w:sz w:val="20"/>
          <w:szCs w:val="20"/>
        </w:rPr>
        <w:fldChar w:fldCharType="begin">
          <w:ffData>
            <w:name w:val="Texto26"/>
            <w:enabled/>
            <w:calcOnExit w:val="0"/>
            <w:textInput>
              <w:type w:val="date"/>
              <w:maxLength w:val="10"/>
              <w:format w:val="d/M/yyyy"/>
            </w:textInput>
          </w:ffData>
        </w:fldChar>
      </w:r>
      <w:bookmarkStart w:id="25" w:name="Texto26"/>
      <w:r w:rsidRPr="00BE2A74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BE2A74">
        <w:rPr>
          <w:rFonts w:ascii="Arial" w:hAnsi="Arial" w:cs="Arial"/>
          <w:bCs/>
          <w:sz w:val="20"/>
          <w:szCs w:val="20"/>
        </w:rPr>
      </w:r>
      <w:r w:rsidRPr="00BE2A74">
        <w:rPr>
          <w:rFonts w:ascii="Arial" w:hAnsi="Arial" w:cs="Arial"/>
          <w:bCs/>
          <w:sz w:val="20"/>
          <w:szCs w:val="20"/>
        </w:rPr>
        <w:fldChar w:fldCharType="separate"/>
      </w:r>
      <w:r w:rsidRPr="00BE2A74">
        <w:rPr>
          <w:rFonts w:ascii="Arial" w:hAnsi="Arial" w:cs="Arial"/>
          <w:bCs/>
          <w:noProof/>
          <w:sz w:val="20"/>
          <w:szCs w:val="20"/>
        </w:rPr>
        <w:t> </w:t>
      </w:r>
      <w:r w:rsidRPr="00BE2A74">
        <w:rPr>
          <w:rFonts w:ascii="Arial" w:hAnsi="Arial" w:cs="Arial"/>
          <w:bCs/>
          <w:noProof/>
          <w:sz w:val="20"/>
          <w:szCs w:val="20"/>
        </w:rPr>
        <w:t> </w:t>
      </w:r>
      <w:r w:rsidRPr="00BE2A74">
        <w:rPr>
          <w:rFonts w:ascii="Arial" w:hAnsi="Arial" w:cs="Arial"/>
          <w:bCs/>
          <w:noProof/>
          <w:sz w:val="20"/>
          <w:szCs w:val="20"/>
        </w:rPr>
        <w:t> </w:t>
      </w:r>
      <w:r w:rsidRPr="00BE2A74">
        <w:rPr>
          <w:rFonts w:ascii="Arial" w:hAnsi="Arial" w:cs="Arial"/>
          <w:bCs/>
          <w:noProof/>
          <w:sz w:val="20"/>
          <w:szCs w:val="20"/>
        </w:rPr>
        <w:t> </w:t>
      </w:r>
      <w:r w:rsidRPr="00BE2A74">
        <w:rPr>
          <w:rFonts w:ascii="Arial" w:hAnsi="Arial" w:cs="Arial"/>
          <w:bCs/>
          <w:noProof/>
          <w:sz w:val="20"/>
          <w:szCs w:val="20"/>
        </w:rPr>
        <w:t> </w:t>
      </w:r>
      <w:r w:rsidRPr="00BE2A74">
        <w:rPr>
          <w:rFonts w:ascii="Arial" w:hAnsi="Arial" w:cs="Arial"/>
          <w:bCs/>
          <w:sz w:val="20"/>
          <w:szCs w:val="20"/>
        </w:rPr>
        <w:fldChar w:fldCharType="end"/>
      </w:r>
      <w:bookmarkEnd w:id="25"/>
    </w:p>
    <w:p w14:paraId="38DFE977" w14:textId="77777777" w:rsidR="00A23576" w:rsidRPr="00BE2A74" w:rsidRDefault="00A23576" w:rsidP="00F070FE">
      <w:pPr>
        <w:jc w:val="both"/>
        <w:rPr>
          <w:rFonts w:ascii="Arial" w:hAnsi="Arial" w:cs="Arial"/>
          <w:bCs/>
          <w:sz w:val="20"/>
          <w:szCs w:val="20"/>
        </w:rPr>
      </w:pPr>
    </w:p>
    <w:p w14:paraId="010C446A" w14:textId="77777777" w:rsidR="00A808B9" w:rsidRPr="00BE2A74" w:rsidRDefault="00A808B9" w:rsidP="00F070FE">
      <w:pPr>
        <w:jc w:val="both"/>
        <w:rPr>
          <w:rFonts w:ascii="Arial" w:hAnsi="Arial" w:cs="Arial"/>
          <w:bCs/>
          <w:sz w:val="20"/>
          <w:szCs w:val="20"/>
        </w:rPr>
      </w:pPr>
    </w:p>
    <w:p w14:paraId="4EA9433D" w14:textId="77777777" w:rsidR="00F115E5" w:rsidRPr="00BE2A74" w:rsidRDefault="00F115E5" w:rsidP="00F070FE">
      <w:pPr>
        <w:jc w:val="both"/>
        <w:rPr>
          <w:rFonts w:ascii="Arial" w:hAnsi="Arial" w:cs="Arial"/>
          <w:bCs/>
          <w:sz w:val="20"/>
          <w:szCs w:val="20"/>
        </w:rPr>
      </w:pPr>
    </w:p>
    <w:p w14:paraId="4E8565DC" w14:textId="77777777" w:rsidR="00F115E5" w:rsidRPr="00BE2A74" w:rsidRDefault="00F115E5" w:rsidP="00F070FE">
      <w:pPr>
        <w:jc w:val="both"/>
        <w:rPr>
          <w:rFonts w:ascii="Arial" w:hAnsi="Arial" w:cs="Arial"/>
          <w:bCs/>
          <w:sz w:val="20"/>
          <w:szCs w:val="20"/>
        </w:rPr>
      </w:pPr>
    </w:p>
    <w:p w14:paraId="6EA18109" w14:textId="77777777" w:rsidR="00F115E5" w:rsidRPr="00BE2A74" w:rsidRDefault="00F115E5" w:rsidP="00F070FE">
      <w:pPr>
        <w:jc w:val="both"/>
        <w:rPr>
          <w:rFonts w:ascii="Arial" w:hAnsi="Arial" w:cs="Arial"/>
          <w:bCs/>
          <w:sz w:val="20"/>
          <w:szCs w:val="20"/>
        </w:rPr>
      </w:pPr>
    </w:p>
    <w:p w14:paraId="44E0277C" w14:textId="77777777" w:rsidR="00F115E5" w:rsidRPr="00BE2A74" w:rsidRDefault="00F115E5" w:rsidP="00F070FE">
      <w:pPr>
        <w:jc w:val="both"/>
        <w:rPr>
          <w:rFonts w:ascii="Arial" w:hAnsi="Arial" w:cs="Arial"/>
          <w:bCs/>
          <w:sz w:val="20"/>
          <w:szCs w:val="20"/>
        </w:rPr>
      </w:pPr>
    </w:p>
    <w:p w14:paraId="6657AB91" w14:textId="77777777" w:rsidR="00F115E5" w:rsidRDefault="00F115E5" w:rsidP="00F070FE">
      <w:pPr>
        <w:jc w:val="both"/>
        <w:rPr>
          <w:rFonts w:ascii="Arial" w:hAnsi="Arial" w:cs="Arial"/>
          <w:bCs/>
          <w:sz w:val="20"/>
          <w:szCs w:val="20"/>
        </w:rPr>
      </w:pPr>
    </w:p>
    <w:p w14:paraId="4C5DCC9E" w14:textId="77777777" w:rsidR="00774001" w:rsidRPr="00BE2A74" w:rsidRDefault="00774001" w:rsidP="00F070FE">
      <w:pPr>
        <w:jc w:val="both"/>
        <w:rPr>
          <w:rFonts w:ascii="Arial" w:hAnsi="Arial" w:cs="Arial"/>
          <w:bCs/>
          <w:sz w:val="20"/>
          <w:szCs w:val="20"/>
        </w:rPr>
      </w:pPr>
    </w:p>
    <w:p w14:paraId="457F954D" w14:textId="77777777" w:rsidR="00F115E5" w:rsidRPr="00BE2A74" w:rsidRDefault="00F115E5" w:rsidP="00F070FE">
      <w:pPr>
        <w:jc w:val="both"/>
        <w:rPr>
          <w:rFonts w:ascii="Arial" w:hAnsi="Arial" w:cs="Arial"/>
          <w:bCs/>
          <w:sz w:val="20"/>
          <w:szCs w:val="20"/>
        </w:rPr>
      </w:pPr>
    </w:p>
    <w:p w14:paraId="4A8F84E3" w14:textId="77777777" w:rsidR="00F115E5" w:rsidRPr="00BE2A74" w:rsidRDefault="00F115E5" w:rsidP="00F070FE">
      <w:pPr>
        <w:jc w:val="both"/>
        <w:rPr>
          <w:rFonts w:ascii="Arial" w:hAnsi="Arial" w:cs="Arial"/>
          <w:bCs/>
          <w:sz w:val="20"/>
          <w:szCs w:val="20"/>
        </w:rPr>
      </w:pPr>
    </w:p>
    <w:p w14:paraId="7EE9D11A" w14:textId="77777777" w:rsidR="00F115E5" w:rsidRPr="00BE2A74" w:rsidRDefault="00F115E5" w:rsidP="00F070FE">
      <w:pPr>
        <w:jc w:val="both"/>
        <w:rPr>
          <w:rFonts w:ascii="Arial" w:hAnsi="Arial" w:cs="Arial"/>
          <w:b/>
          <w:sz w:val="20"/>
          <w:szCs w:val="20"/>
        </w:rPr>
      </w:pPr>
      <w:r w:rsidRPr="00BE2A74">
        <w:rPr>
          <w:rFonts w:ascii="Arial" w:hAnsi="Arial" w:cs="Arial"/>
          <w:b/>
          <w:sz w:val="20"/>
          <w:szCs w:val="20"/>
        </w:rPr>
        <w:t>IL·LM. SR ALCALDE-PRESIDENT DE L’AJUNTAMENT DE CORÇÀ</w:t>
      </w:r>
    </w:p>
    <w:sectPr w:rsidR="00F115E5" w:rsidRPr="00BE2A74" w:rsidSect="00D62C9A">
      <w:headerReference w:type="default" r:id="rId12"/>
      <w:footerReference w:type="default" r:id="rId13"/>
      <w:pgSz w:w="11906" w:h="16838" w:code="9"/>
      <w:pgMar w:top="2268" w:right="1134" w:bottom="1701" w:left="1134" w:header="567" w:footer="284" w:gutter="85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73A4E1" w14:textId="77777777" w:rsidR="00E31374" w:rsidRDefault="00E31374">
      <w:r>
        <w:separator/>
      </w:r>
    </w:p>
  </w:endnote>
  <w:endnote w:type="continuationSeparator" w:id="0">
    <w:p w14:paraId="6076FE59" w14:textId="77777777" w:rsidR="00E31374" w:rsidRDefault="00E31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CE4BD3" w14:textId="77777777" w:rsidR="004B1CDE" w:rsidRPr="004E21D5" w:rsidRDefault="003D1B81" w:rsidP="004B1CDE">
    <w:pPr>
      <w:tabs>
        <w:tab w:val="left" w:pos="0"/>
        <w:tab w:val="left" w:pos="709"/>
        <w:tab w:val="left" w:pos="3119"/>
      </w:tabs>
      <w:ind w:right="-851"/>
      <w:rPr>
        <w:rFonts w:asciiTheme="majorHAnsi" w:hAnsiTheme="majorHAnsi" w:cs="Arial"/>
        <w:sz w:val="18"/>
        <w:szCs w:val="18"/>
      </w:rPr>
    </w:pPr>
    <w:r w:rsidRPr="004E21D5">
      <w:rPr>
        <w:rFonts w:asciiTheme="majorHAnsi" w:hAnsiTheme="majorHAnsi" w:cs="Arial"/>
        <w:sz w:val="18"/>
        <w:szCs w:val="18"/>
      </w:rPr>
      <w:t xml:space="preserve">Plaça </w:t>
    </w:r>
    <w:r w:rsidR="004B1CDE" w:rsidRPr="004E21D5">
      <w:rPr>
        <w:rFonts w:asciiTheme="majorHAnsi" w:hAnsiTheme="majorHAnsi" w:cs="Arial"/>
        <w:sz w:val="18"/>
        <w:szCs w:val="18"/>
      </w:rPr>
      <w:t>de la Vila</w:t>
    </w:r>
    <w:r w:rsidRPr="004E21D5">
      <w:rPr>
        <w:rFonts w:asciiTheme="majorHAnsi" w:hAnsiTheme="majorHAnsi" w:cs="Arial"/>
        <w:sz w:val="18"/>
        <w:szCs w:val="18"/>
      </w:rPr>
      <w:t>, 1</w:t>
    </w:r>
    <w:r w:rsidR="006F29BB" w:rsidRPr="004E21D5">
      <w:rPr>
        <w:rFonts w:asciiTheme="majorHAnsi" w:hAnsiTheme="majorHAnsi" w:cs="Arial"/>
        <w:sz w:val="18"/>
        <w:szCs w:val="18"/>
      </w:rPr>
      <w:t xml:space="preserve">  </w:t>
    </w:r>
    <w:r w:rsidR="006F29BB" w:rsidRPr="004E21D5">
      <w:rPr>
        <w:rFonts w:asciiTheme="majorHAnsi" w:hAnsiTheme="majorHAnsi" w:cs="Arial"/>
        <w:sz w:val="18"/>
        <w:szCs w:val="18"/>
      </w:rPr>
      <w:tab/>
    </w:r>
  </w:p>
  <w:p w14:paraId="173FA92F" w14:textId="77777777" w:rsidR="006F29BB" w:rsidRPr="004E21D5" w:rsidRDefault="006F29BB" w:rsidP="004B1CDE">
    <w:pPr>
      <w:tabs>
        <w:tab w:val="left" w:pos="0"/>
        <w:tab w:val="left" w:pos="709"/>
        <w:tab w:val="left" w:pos="3119"/>
      </w:tabs>
      <w:ind w:right="-851"/>
      <w:rPr>
        <w:rFonts w:asciiTheme="majorHAnsi" w:hAnsiTheme="majorHAnsi" w:cs="Arial"/>
        <w:sz w:val="18"/>
        <w:szCs w:val="18"/>
      </w:rPr>
    </w:pPr>
    <w:r w:rsidRPr="004E21D5">
      <w:rPr>
        <w:rFonts w:asciiTheme="majorHAnsi" w:hAnsiTheme="majorHAnsi" w:cs="Arial"/>
        <w:sz w:val="18"/>
        <w:szCs w:val="18"/>
      </w:rPr>
      <w:t>17</w:t>
    </w:r>
    <w:r w:rsidR="004B1CDE" w:rsidRPr="004E21D5">
      <w:rPr>
        <w:rFonts w:asciiTheme="majorHAnsi" w:hAnsiTheme="majorHAnsi" w:cs="Arial"/>
        <w:sz w:val="18"/>
        <w:szCs w:val="18"/>
      </w:rPr>
      <w:t>121</w:t>
    </w:r>
    <w:r w:rsidRPr="004E21D5">
      <w:rPr>
        <w:rFonts w:asciiTheme="majorHAnsi" w:hAnsiTheme="majorHAnsi" w:cs="Arial"/>
        <w:sz w:val="18"/>
        <w:szCs w:val="18"/>
      </w:rPr>
      <w:t xml:space="preserve"> </w:t>
    </w:r>
    <w:r w:rsidR="004E21D5" w:rsidRPr="004E21D5">
      <w:rPr>
        <w:rFonts w:asciiTheme="majorHAnsi" w:hAnsiTheme="majorHAnsi" w:cs="Arial"/>
        <w:sz w:val="18"/>
        <w:szCs w:val="18"/>
      </w:rPr>
      <w:t xml:space="preserve">- </w:t>
    </w:r>
    <w:r w:rsidR="004B1CDE" w:rsidRPr="004E21D5">
      <w:rPr>
        <w:rFonts w:asciiTheme="majorHAnsi" w:hAnsiTheme="majorHAnsi" w:cs="Arial"/>
        <w:sz w:val="18"/>
        <w:szCs w:val="18"/>
      </w:rPr>
      <w:t>Corçà</w:t>
    </w:r>
    <w:r w:rsidRPr="004E21D5">
      <w:rPr>
        <w:rFonts w:asciiTheme="majorHAnsi" w:hAnsiTheme="majorHAnsi" w:cs="Arial"/>
        <w:sz w:val="18"/>
        <w:szCs w:val="18"/>
      </w:rPr>
      <w:t xml:space="preserve"> (</w:t>
    </w:r>
    <w:r w:rsidR="004B1CDE" w:rsidRPr="004E21D5">
      <w:rPr>
        <w:rFonts w:asciiTheme="majorHAnsi" w:hAnsiTheme="majorHAnsi" w:cs="Arial"/>
        <w:sz w:val="18"/>
        <w:szCs w:val="18"/>
      </w:rPr>
      <w:t>Baix Empordà</w:t>
    </w:r>
    <w:r w:rsidRPr="004E21D5">
      <w:rPr>
        <w:rFonts w:asciiTheme="majorHAnsi" w:hAnsiTheme="majorHAnsi" w:cs="Arial"/>
        <w:sz w:val="18"/>
        <w:szCs w:val="18"/>
      </w:rPr>
      <w:t xml:space="preserve">) </w:t>
    </w:r>
  </w:p>
  <w:p w14:paraId="004A3E27" w14:textId="77777777" w:rsidR="004B1CDE" w:rsidRPr="004E21D5" w:rsidRDefault="004B1CDE" w:rsidP="004B1CDE">
    <w:pPr>
      <w:tabs>
        <w:tab w:val="left" w:pos="0"/>
        <w:tab w:val="left" w:pos="709"/>
      </w:tabs>
      <w:ind w:right="-851"/>
      <w:rPr>
        <w:rFonts w:asciiTheme="majorHAnsi" w:hAnsiTheme="majorHAnsi" w:cs="Arial"/>
        <w:sz w:val="18"/>
        <w:szCs w:val="18"/>
      </w:rPr>
    </w:pPr>
    <w:r w:rsidRPr="004E21D5">
      <w:rPr>
        <w:rFonts w:asciiTheme="majorHAnsi" w:hAnsiTheme="majorHAnsi" w:cs="Arial"/>
        <w:sz w:val="18"/>
        <w:szCs w:val="18"/>
      </w:rPr>
      <w:t>Telèfon</w:t>
    </w:r>
    <w:r w:rsidRPr="004E21D5">
      <w:rPr>
        <w:rFonts w:asciiTheme="majorHAnsi" w:hAnsiTheme="majorHAnsi" w:cs="Arial"/>
        <w:sz w:val="18"/>
        <w:szCs w:val="18"/>
      </w:rPr>
      <w:tab/>
    </w:r>
    <w:r w:rsidR="006F29BB" w:rsidRPr="004E21D5">
      <w:rPr>
        <w:rFonts w:asciiTheme="majorHAnsi" w:hAnsiTheme="majorHAnsi" w:cs="Arial"/>
        <w:sz w:val="18"/>
        <w:szCs w:val="18"/>
      </w:rPr>
      <w:t xml:space="preserve">972 </w:t>
    </w:r>
    <w:r w:rsidRPr="004E21D5">
      <w:rPr>
        <w:rFonts w:asciiTheme="majorHAnsi" w:hAnsiTheme="majorHAnsi" w:cs="Arial"/>
        <w:sz w:val="18"/>
        <w:szCs w:val="18"/>
      </w:rPr>
      <w:t>63 00 51</w:t>
    </w:r>
    <w:r w:rsidR="006F29BB" w:rsidRPr="004E21D5">
      <w:rPr>
        <w:rFonts w:asciiTheme="majorHAnsi" w:hAnsiTheme="majorHAnsi" w:cs="Arial"/>
        <w:sz w:val="18"/>
        <w:szCs w:val="18"/>
      </w:rPr>
      <w:t xml:space="preserve">        </w:t>
    </w:r>
    <w:r w:rsidR="006F29BB" w:rsidRPr="004E21D5">
      <w:rPr>
        <w:rFonts w:asciiTheme="majorHAnsi" w:hAnsiTheme="majorHAnsi" w:cs="Arial"/>
        <w:sz w:val="18"/>
        <w:szCs w:val="18"/>
      </w:rPr>
      <w:tab/>
    </w:r>
  </w:p>
  <w:p w14:paraId="3B3F1BFC" w14:textId="77777777" w:rsidR="006F29BB" w:rsidRPr="004E21D5" w:rsidRDefault="006F29BB" w:rsidP="004B1CDE">
    <w:pPr>
      <w:tabs>
        <w:tab w:val="left" w:pos="0"/>
        <w:tab w:val="left" w:pos="709"/>
        <w:tab w:val="left" w:pos="851"/>
        <w:tab w:val="left" w:pos="3119"/>
        <w:tab w:val="center" w:pos="4252"/>
        <w:tab w:val="right" w:pos="8504"/>
      </w:tabs>
      <w:ind w:right="-851"/>
      <w:rPr>
        <w:rFonts w:asciiTheme="majorHAnsi" w:hAnsiTheme="majorHAnsi" w:cs="Arial"/>
        <w:sz w:val="18"/>
        <w:szCs w:val="18"/>
      </w:rPr>
    </w:pPr>
    <w:r w:rsidRPr="004E21D5">
      <w:rPr>
        <w:rFonts w:asciiTheme="majorHAnsi" w:hAnsiTheme="majorHAnsi" w:cs="Arial"/>
        <w:sz w:val="18"/>
        <w:szCs w:val="18"/>
      </w:rPr>
      <w:t xml:space="preserve">Fax  </w:t>
    </w:r>
    <w:r w:rsidR="004B1CDE" w:rsidRPr="004E21D5">
      <w:rPr>
        <w:rFonts w:asciiTheme="majorHAnsi" w:hAnsiTheme="majorHAnsi" w:cs="Arial"/>
        <w:sz w:val="18"/>
        <w:szCs w:val="18"/>
      </w:rPr>
      <w:tab/>
    </w:r>
    <w:r w:rsidRPr="004E21D5">
      <w:rPr>
        <w:rFonts w:asciiTheme="majorHAnsi" w:hAnsiTheme="majorHAnsi" w:cs="Arial"/>
        <w:sz w:val="18"/>
        <w:szCs w:val="18"/>
      </w:rPr>
      <w:t xml:space="preserve">972 </w:t>
    </w:r>
    <w:r w:rsidR="004B1CDE" w:rsidRPr="004E21D5">
      <w:rPr>
        <w:rFonts w:asciiTheme="majorHAnsi" w:hAnsiTheme="majorHAnsi" w:cs="Arial"/>
        <w:sz w:val="18"/>
        <w:szCs w:val="18"/>
      </w:rPr>
      <w:t>63</w:t>
    </w:r>
    <w:r w:rsidR="003D1B81" w:rsidRPr="004E21D5">
      <w:rPr>
        <w:rFonts w:asciiTheme="majorHAnsi" w:hAnsiTheme="majorHAnsi" w:cs="Arial"/>
        <w:sz w:val="18"/>
        <w:szCs w:val="18"/>
      </w:rPr>
      <w:t xml:space="preserve"> 0</w:t>
    </w:r>
    <w:r w:rsidR="004B1CDE" w:rsidRPr="004E21D5">
      <w:rPr>
        <w:rFonts w:asciiTheme="majorHAnsi" w:hAnsiTheme="majorHAnsi" w:cs="Arial"/>
        <w:sz w:val="18"/>
        <w:szCs w:val="18"/>
      </w:rPr>
      <w:t>4</w:t>
    </w:r>
    <w:r w:rsidR="003D1B81" w:rsidRPr="004E21D5">
      <w:rPr>
        <w:rFonts w:asciiTheme="majorHAnsi" w:hAnsiTheme="majorHAnsi" w:cs="Arial"/>
        <w:sz w:val="18"/>
        <w:szCs w:val="18"/>
      </w:rPr>
      <w:t xml:space="preserve"> </w:t>
    </w:r>
    <w:r w:rsidR="004B1CDE" w:rsidRPr="004E21D5">
      <w:rPr>
        <w:rFonts w:asciiTheme="majorHAnsi" w:hAnsiTheme="majorHAnsi" w:cs="Arial"/>
        <w:sz w:val="18"/>
        <w:szCs w:val="18"/>
      </w:rPr>
      <w:t>28</w:t>
    </w:r>
  </w:p>
  <w:p w14:paraId="7F2166C4" w14:textId="77777777" w:rsidR="005D701C" w:rsidRPr="007C47E5" w:rsidRDefault="00E31374" w:rsidP="005D701C">
    <w:pPr>
      <w:tabs>
        <w:tab w:val="left" w:pos="0"/>
        <w:tab w:val="left" w:pos="709"/>
        <w:tab w:val="left" w:pos="3119"/>
        <w:tab w:val="center" w:pos="8505"/>
      </w:tabs>
      <w:rPr>
        <w:rFonts w:cs="Arial"/>
        <w:sz w:val="18"/>
        <w:szCs w:val="18"/>
      </w:rPr>
    </w:pPr>
    <w:hyperlink r:id="rId1" w:history="1">
      <w:r w:rsidR="005D701C" w:rsidRPr="004F41A7">
        <w:rPr>
          <w:rStyle w:val="Hipervnculo"/>
          <w:rFonts w:cs="Arial"/>
          <w:sz w:val="18"/>
          <w:szCs w:val="18"/>
        </w:rPr>
        <w:t>http://www.corca.cat</w:t>
      </w:r>
    </w:hyperlink>
    <w:r w:rsidR="005D701C" w:rsidRPr="007C47E5">
      <w:rPr>
        <w:rFonts w:cs="Arial"/>
        <w:sz w:val="18"/>
        <w:szCs w:val="18"/>
      </w:rPr>
      <w:t xml:space="preserve">      </w:t>
    </w:r>
  </w:p>
  <w:p w14:paraId="3F705BB9" w14:textId="77777777" w:rsidR="00B82C94" w:rsidRDefault="00E31374" w:rsidP="005D701C">
    <w:pPr>
      <w:tabs>
        <w:tab w:val="left" w:pos="0"/>
        <w:tab w:val="left" w:pos="3119"/>
        <w:tab w:val="center" w:pos="8505"/>
      </w:tabs>
      <w:rPr>
        <w:rFonts w:cs="Arial"/>
        <w:sz w:val="18"/>
        <w:szCs w:val="18"/>
      </w:rPr>
    </w:pPr>
    <w:hyperlink r:id="rId2" w:history="1">
      <w:r w:rsidR="005D701C" w:rsidRPr="004F41A7">
        <w:rPr>
          <w:rStyle w:val="Hipervnculo"/>
          <w:rFonts w:cs="Arial"/>
          <w:sz w:val="18"/>
          <w:szCs w:val="18"/>
        </w:rPr>
        <w:t>ajuntament@corca.cat</w:t>
      </w:r>
    </w:hyperlink>
  </w:p>
  <w:p w14:paraId="547B9F0C" w14:textId="77777777" w:rsidR="006F29BB" w:rsidRPr="00FE2088" w:rsidRDefault="006F29BB" w:rsidP="005D701C">
    <w:pPr>
      <w:tabs>
        <w:tab w:val="left" w:pos="0"/>
        <w:tab w:val="left" w:pos="3119"/>
        <w:tab w:val="center" w:pos="8505"/>
      </w:tabs>
      <w:rPr>
        <w:rFonts w:cs="Arial"/>
        <w:sz w:val="20"/>
        <w:szCs w:val="20"/>
      </w:rPr>
    </w:pPr>
    <w:r w:rsidRPr="00FE2088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2410FA" w14:textId="77777777" w:rsidR="00E31374" w:rsidRDefault="00E31374">
      <w:r>
        <w:separator/>
      </w:r>
    </w:p>
  </w:footnote>
  <w:footnote w:type="continuationSeparator" w:id="0">
    <w:p w14:paraId="11A6C01A" w14:textId="77777777" w:rsidR="00E31374" w:rsidRDefault="00E313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79A74E" w14:textId="77777777" w:rsidR="004B1CDE" w:rsidRPr="004E21D5" w:rsidRDefault="004C5993" w:rsidP="004B1CDE">
    <w:pPr>
      <w:rPr>
        <w:rFonts w:cs="Arial"/>
        <w:b/>
        <w:color w:val="7F7F7F" w:themeColor="text1" w:themeTint="80"/>
        <w:sz w:val="52"/>
        <w:szCs w:val="52"/>
      </w:rPr>
    </w:pPr>
    <w:r>
      <w:rPr>
        <w:noProof/>
        <w:lang w:eastAsia="ca-ES"/>
      </w:rPr>
      <w:drawing>
        <wp:anchor distT="0" distB="0" distL="114300" distR="114300" simplePos="0" relativeHeight="251660288" behindDoc="0" locked="0" layoutInCell="1" allowOverlap="1" wp14:anchorId="2F283DBA" wp14:editId="35D4C7BC">
          <wp:simplePos x="0" y="0"/>
          <wp:positionH relativeFrom="column">
            <wp:posOffset>4643718</wp:posOffset>
          </wp:positionH>
          <wp:positionV relativeFrom="paragraph">
            <wp:posOffset>41201</wp:posOffset>
          </wp:positionV>
          <wp:extent cx="1021080" cy="686435"/>
          <wp:effectExtent l="0" t="0" r="0" b="0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080" cy="686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21D5">
      <w:rPr>
        <w:rFonts w:cs="Arial"/>
        <w:b/>
        <w:sz w:val="52"/>
        <w:szCs w:val="52"/>
      </w:rPr>
      <w:t>Ajuntament de Corçà</w:t>
    </w:r>
    <w:r>
      <w:rPr>
        <w:rFonts w:cs="Arial"/>
        <w:b/>
        <w:sz w:val="52"/>
        <w:szCs w:val="52"/>
      </w:rPr>
      <w:t xml:space="preserve">              </w:t>
    </w:r>
  </w:p>
  <w:p w14:paraId="06143EFF" w14:textId="77777777" w:rsidR="009E69B3" w:rsidRDefault="009E69B3" w:rsidP="009E69B3">
    <w:pPr>
      <w:tabs>
        <w:tab w:val="left" w:pos="1120"/>
        <w:tab w:val="center" w:pos="4252"/>
        <w:tab w:val="right" w:pos="8504"/>
      </w:tabs>
      <w:rPr>
        <w:rFonts w:ascii="Arial" w:hAnsi="Arial" w:cs="Arial"/>
        <w:b/>
        <w:sz w:val="36"/>
        <w:szCs w:val="36"/>
      </w:rPr>
    </w:pPr>
    <w:r w:rsidRPr="0001703F">
      <w:rPr>
        <w:noProof/>
        <w:lang w:val="es-ES" w:eastAsia="es-ES"/>
      </w:rPr>
      <w:drawing>
        <wp:anchor distT="0" distB="0" distL="114300" distR="114300" simplePos="0" relativeHeight="251658240" behindDoc="0" locked="1" layoutInCell="1" allowOverlap="1" wp14:anchorId="3EFF55DB" wp14:editId="648D953D">
          <wp:simplePos x="0" y="0"/>
          <wp:positionH relativeFrom="column">
            <wp:posOffset>-917575</wp:posOffset>
          </wp:positionH>
          <wp:positionV relativeFrom="page">
            <wp:posOffset>177165</wp:posOffset>
          </wp:positionV>
          <wp:extent cx="782320" cy="1097280"/>
          <wp:effectExtent l="0" t="0" r="0" b="7620"/>
          <wp:wrapTopAndBottom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320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C1603A" w14:textId="77777777" w:rsidR="006F29BB" w:rsidRDefault="006F29BB" w:rsidP="00F47016">
    <w:pPr>
      <w:pStyle w:val="Encabezado"/>
      <w:rPr>
        <w:rFonts w:ascii="Arial" w:hAnsi="Arial" w:cs="Arial"/>
        <w:sz w:val="20"/>
        <w:lang w:val="fr-FR"/>
      </w:rPr>
    </w:pPr>
    <w:r>
      <w:rPr>
        <w:rFonts w:ascii="Arial" w:hAnsi="Arial" w:cs="Arial"/>
        <w:sz w:val="20"/>
        <w:lang w:val="fr-F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4"/>
    <w:lvl w:ilvl="0">
      <w:start w:val="1"/>
      <w:numFmt w:val="lowerLetter"/>
      <w:lvlText w:val="%1)"/>
      <w:lvlJc w:val="left"/>
      <w:pPr>
        <w:tabs>
          <w:tab w:val="num" w:pos="2484"/>
        </w:tabs>
        <w:ind w:left="2484" w:hanging="360"/>
      </w:p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00000005"/>
    <w:multiLevelType w:val="single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06ED588B"/>
    <w:multiLevelType w:val="singleLevel"/>
    <w:tmpl w:val="26DC2B5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4" w15:restartNumberingAfterBreak="0">
    <w:nsid w:val="164A4C9D"/>
    <w:multiLevelType w:val="multilevel"/>
    <w:tmpl w:val="D1345CA4"/>
    <w:lvl w:ilvl="0">
      <w:start w:val="1"/>
      <w:numFmt w:val="bullet"/>
      <w:pStyle w:val="Listadotopo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8C219D"/>
    <w:multiLevelType w:val="singleLevel"/>
    <w:tmpl w:val="26DC2B5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6" w15:restartNumberingAfterBreak="0">
    <w:nsid w:val="3650630B"/>
    <w:multiLevelType w:val="singleLevel"/>
    <w:tmpl w:val="26DC2B5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7" w15:restartNumberingAfterBreak="0">
    <w:nsid w:val="3D540BA6"/>
    <w:multiLevelType w:val="hybridMultilevel"/>
    <w:tmpl w:val="C9FC637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FAB514C"/>
    <w:multiLevelType w:val="hybridMultilevel"/>
    <w:tmpl w:val="0CE8795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83B8F"/>
    <w:multiLevelType w:val="hybridMultilevel"/>
    <w:tmpl w:val="2876BD8E"/>
    <w:lvl w:ilvl="0" w:tplc="929CF0D0">
      <w:numFmt w:val="bullet"/>
      <w:lvlText w:val=""/>
      <w:lvlJc w:val="left"/>
      <w:pPr>
        <w:ind w:left="861" w:hanging="425"/>
      </w:pPr>
      <w:rPr>
        <w:rFonts w:ascii="Wingdings" w:eastAsia="Wingdings" w:hAnsi="Wingdings" w:cs="Wingdings" w:hint="default"/>
        <w:w w:val="99"/>
        <w:sz w:val="20"/>
        <w:szCs w:val="20"/>
        <w:lang w:val="ca-ES" w:eastAsia="ca-ES" w:bidi="ca-ES"/>
      </w:rPr>
    </w:lvl>
    <w:lvl w:ilvl="1" w:tplc="E14A69D8">
      <w:numFmt w:val="bullet"/>
      <w:lvlText w:val="•"/>
      <w:lvlJc w:val="left"/>
      <w:pPr>
        <w:ind w:left="1690" w:hanging="425"/>
      </w:pPr>
      <w:rPr>
        <w:rFonts w:hint="default"/>
        <w:lang w:val="ca-ES" w:eastAsia="ca-ES" w:bidi="ca-ES"/>
      </w:rPr>
    </w:lvl>
    <w:lvl w:ilvl="2" w:tplc="054CB35C">
      <w:numFmt w:val="bullet"/>
      <w:lvlText w:val="•"/>
      <w:lvlJc w:val="left"/>
      <w:pPr>
        <w:ind w:left="2521" w:hanging="425"/>
      </w:pPr>
      <w:rPr>
        <w:rFonts w:hint="default"/>
        <w:lang w:val="ca-ES" w:eastAsia="ca-ES" w:bidi="ca-ES"/>
      </w:rPr>
    </w:lvl>
    <w:lvl w:ilvl="3" w:tplc="72606542">
      <w:numFmt w:val="bullet"/>
      <w:lvlText w:val="•"/>
      <w:lvlJc w:val="left"/>
      <w:pPr>
        <w:ind w:left="3351" w:hanging="425"/>
      </w:pPr>
      <w:rPr>
        <w:rFonts w:hint="default"/>
        <w:lang w:val="ca-ES" w:eastAsia="ca-ES" w:bidi="ca-ES"/>
      </w:rPr>
    </w:lvl>
    <w:lvl w:ilvl="4" w:tplc="34AC178A">
      <w:numFmt w:val="bullet"/>
      <w:lvlText w:val="•"/>
      <w:lvlJc w:val="left"/>
      <w:pPr>
        <w:ind w:left="4182" w:hanging="425"/>
      </w:pPr>
      <w:rPr>
        <w:rFonts w:hint="default"/>
        <w:lang w:val="ca-ES" w:eastAsia="ca-ES" w:bidi="ca-ES"/>
      </w:rPr>
    </w:lvl>
    <w:lvl w:ilvl="5" w:tplc="8808FD0C">
      <w:numFmt w:val="bullet"/>
      <w:lvlText w:val="•"/>
      <w:lvlJc w:val="left"/>
      <w:pPr>
        <w:ind w:left="5012" w:hanging="425"/>
      </w:pPr>
      <w:rPr>
        <w:rFonts w:hint="default"/>
        <w:lang w:val="ca-ES" w:eastAsia="ca-ES" w:bidi="ca-ES"/>
      </w:rPr>
    </w:lvl>
    <w:lvl w:ilvl="6" w:tplc="6BC870C4">
      <w:numFmt w:val="bullet"/>
      <w:lvlText w:val="•"/>
      <w:lvlJc w:val="left"/>
      <w:pPr>
        <w:ind w:left="5843" w:hanging="425"/>
      </w:pPr>
      <w:rPr>
        <w:rFonts w:hint="default"/>
        <w:lang w:val="ca-ES" w:eastAsia="ca-ES" w:bidi="ca-ES"/>
      </w:rPr>
    </w:lvl>
    <w:lvl w:ilvl="7" w:tplc="6E96D81C">
      <w:numFmt w:val="bullet"/>
      <w:lvlText w:val="•"/>
      <w:lvlJc w:val="left"/>
      <w:pPr>
        <w:ind w:left="6673" w:hanging="425"/>
      </w:pPr>
      <w:rPr>
        <w:rFonts w:hint="default"/>
        <w:lang w:val="ca-ES" w:eastAsia="ca-ES" w:bidi="ca-ES"/>
      </w:rPr>
    </w:lvl>
    <w:lvl w:ilvl="8" w:tplc="50A2D7E4">
      <w:numFmt w:val="bullet"/>
      <w:lvlText w:val="•"/>
      <w:lvlJc w:val="left"/>
      <w:pPr>
        <w:ind w:left="7504" w:hanging="425"/>
      </w:pPr>
      <w:rPr>
        <w:rFonts w:hint="default"/>
        <w:lang w:val="ca-ES" w:eastAsia="ca-ES" w:bidi="ca-ES"/>
      </w:rPr>
    </w:lvl>
  </w:abstractNum>
  <w:abstractNum w:abstractNumId="10" w15:restartNumberingAfterBreak="0">
    <w:nsid w:val="50EF1B4B"/>
    <w:multiLevelType w:val="multilevel"/>
    <w:tmpl w:val="83EC7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Ttulo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7"/>
  </w:num>
  <w:num w:numId="7">
    <w:abstractNumId w:val="8"/>
  </w:num>
  <w:num w:numId="8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016"/>
    <w:rsid w:val="00027C37"/>
    <w:rsid w:val="00036A65"/>
    <w:rsid w:val="000557AC"/>
    <w:rsid w:val="00071AB6"/>
    <w:rsid w:val="000837DC"/>
    <w:rsid w:val="00084063"/>
    <w:rsid w:val="0008411D"/>
    <w:rsid w:val="000844A2"/>
    <w:rsid w:val="00084724"/>
    <w:rsid w:val="000879AE"/>
    <w:rsid w:val="00093D9F"/>
    <w:rsid w:val="00094720"/>
    <w:rsid w:val="000A13FF"/>
    <w:rsid w:val="000A2B76"/>
    <w:rsid w:val="000A78FD"/>
    <w:rsid w:val="000C6C49"/>
    <w:rsid w:val="000D1EEE"/>
    <w:rsid w:val="000E3B55"/>
    <w:rsid w:val="000E6C57"/>
    <w:rsid w:val="000F51FF"/>
    <w:rsid w:val="000F611E"/>
    <w:rsid w:val="00104746"/>
    <w:rsid w:val="001068CE"/>
    <w:rsid w:val="00113408"/>
    <w:rsid w:val="0012031F"/>
    <w:rsid w:val="0013624B"/>
    <w:rsid w:val="00146D34"/>
    <w:rsid w:val="00157214"/>
    <w:rsid w:val="00157698"/>
    <w:rsid w:val="00171B9A"/>
    <w:rsid w:val="00171D75"/>
    <w:rsid w:val="00172629"/>
    <w:rsid w:val="001734C0"/>
    <w:rsid w:val="00176B36"/>
    <w:rsid w:val="00180EAF"/>
    <w:rsid w:val="0018387A"/>
    <w:rsid w:val="0019438C"/>
    <w:rsid w:val="00195C1C"/>
    <w:rsid w:val="0019664A"/>
    <w:rsid w:val="001A302E"/>
    <w:rsid w:val="001A38A6"/>
    <w:rsid w:val="001A4198"/>
    <w:rsid w:val="001B180A"/>
    <w:rsid w:val="001B4926"/>
    <w:rsid w:val="001C0144"/>
    <w:rsid w:val="001C44F3"/>
    <w:rsid w:val="001D3C66"/>
    <w:rsid w:val="001D4BE8"/>
    <w:rsid w:val="001E2736"/>
    <w:rsid w:val="001E31CC"/>
    <w:rsid w:val="001E7EE9"/>
    <w:rsid w:val="001F683D"/>
    <w:rsid w:val="002009F3"/>
    <w:rsid w:val="0020319B"/>
    <w:rsid w:val="00204468"/>
    <w:rsid w:val="0020687F"/>
    <w:rsid w:val="002118D8"/>
    <w:rsid w:val="002144C8"/>
    <w:rsid w:val="00223C20"/>
    <w:rsid w:val="00233B3F"/>
    <w:rsid w:val="0024072A"/>
    <w:rsid w:val="0024086A"/>
    <w:rsid w:val="00261DF4"/>
    <w:rsid w:val="00261F9B"/>
    <w:rsid w:val="00264517"/>
    <w:rsid w:val="00264578"/>
    <w:rsid w:val="00270D2F"/>
    <w:rsid w:val="00271245"/>
    <w:rsid w:val="0027353A"/>
    <w:rsid w:val="00276E8F"/>
    <w:rsid w:val="00280237"/>
    <w:rsid w:val="00291327"/>
    <w:rsid w:val="002954A8"/>
    <w:rsid w:val="002974E9"/>
    <w:rsid w:val="00297EC9"/>
    <w:rsid w:val="002A35C7"/>
    <w:rsid w:val="002B1F1D"/>
    <w:rsid w:val="002D0794"/>
    <w:rsid w:val="002D12B7"/>
    <w:rsid w:val="002D659D"/>
    <w:rsid w:val="002E01B1"/>
    <w:rsid w:val="002E16BB"/>
    <w:rsid w:val="002E6E1D"/>
    <w:rsid w:val="002F0544"/>
    <w:rsid w:val="002F6773"/>
    <w:rsid w:val="00300D98"/>
    <w:rsid w:val="00332DFF"/>
    <w:rsid w:val="00336959"/>
    <w:rsid w:val="003371FB"/>
    <w:rsid w:val="00346139"/>
    <w:rsid w:val="0035335A"/>
    <w:rsid w:val="003547F8"/>
    <w:rsid w:val="0037199F"/>
    <w:rsid w:val="0037350C"/>
    <w:rsid w:val="00385DA9"/>
    <w:rsid w:val="003B4847"/>
    <w:rsid w:val="003C391C"/>
    <w:rsid w:val="003C43FB"/>
    <w:rsid w:val="003C75A2"/>
    <w:rsid w:val="003D06B1"/>
    <w:rsid w:val="003D1B81"/>
    <w:rsid w:val="003E32D5"/>
    <w:rsid w:val="003F0CDF"/>
    <w:rsid w:val="003F0EBA"/>
    <w:rsid w:val="004003EC"/>
    <w:rsid w:val="00405E49"/>
    <w:rsid w:val="00407C72"/>
    <w:rsid w:val="00423E82"/>
    <w:rsid w:val="0042701C"/>
    <w:rsid w:val="00453A94"/>
    <w:rsid w:val="00457217"/>
    <w:rsid w:val="00457900"/>
    <w:rsid w:val="00457E78"/>
    <w:rsid w:val="00465AC1"/>
    <w:rsid w:val="00465FE2"/>
    <w:rsid w:val="004829B5"/>
    <w:rsid w:val="00487ADA"/>
    <w:rsid w:val="00496F92"/>
    <w:rsid w:val="004A4EEF"/>
    <w:rsid w:val="004A5C1E"/>
    <w:rsid w:val="004B1CDE"/>
    <w:rsid w:val="004B38DD"/>
    <w:rsid w:val="004B4810"/>
    <w:rsid w:val="004C5993"/>
    <w:rsid w:val="004C6345"/>
    <w:rsid w:val="004D7185"/>
    <w:rsid w:val="004E10BF"/>
    <w:rsid w:val="004E21D5"/>
    <w:rsid w:val="004F005F"/>
    <w:rsid w:val="004F023E"/>
    <w:rsid w:val="004F2E6B"/>
    <w:rsid w:val="00507038"/>
    <w:rsid w:val="005125E4"/>
    <w:rsid w:val="00514113"/>
    <w:rsid w:val="00517F04"/>
    <w:rsid w:val="00520870"/>
    <w:rsid w:val="00521895"/>
    <w:rsid w:val="0053485E"/>
    <w:rsid w:val="0053575F"/>
    <w:rsid w:val="00552811"/>
    <w:rsid w:val="005647D1"/>
    <w:rsid w:val="005778A2"/>
    <w:rsid w:val="00584B6A"/>
    <w:rsid w:val="005875B4"/>
    <w:rsid w:val="005B413C"/>
    <w:rsid w:val="005B5A88"/>
    <w:rsid w:val="005B5E4A"/>
    <w:rsid w:val="005C2F8D"/>
    <w:rsid w:val="005C3CC0"/>
    <w:rsid w:val="005D2B57"/>
    <w:rsid w:val="005D4F11"/>
    <w:rsid w:val="005D701C"/>
    <w:rsid w:val="005E5EB3"/>
    <w:rsid w:val="005F2415"/>
    <w:rsid w:val="005F589A"/>
    <w:rsid w:val="005F6172"/>
    <w:rsid w:val="0060433E"/>
    <w:rsid w:val="006067C6"/>
    <w:rsid w:val="006079B8"/>
    <w:rsid w:val="00611FF3"/>
    <w:rsid w:val="006306C9"/>
    <w:rsid w:val="00632B5F"/>
    <w:rsid w:val="00641712"/>
    <w:rsid w:val="006460C5"/>
    <w:rsid w:val="00657E8E"/>
    <w:rsid w:val="006639EF"/>
    <w:rsid w:val="00674ED3"/>
    <w:rsid w:val="0068358C"/>
    <w:rsid w:val="0068437F"/>
    <w:rsid w:val="00684D9A"/>
    <w:rsid w:val="00691455"/>
    <w:rsid w:val="00696023"/>
    <w:rsid w:val="006A1C32"/>
    <w:rsid w:val="006A2DDE"/>
    <w:rsid w:val="006A3CA1"/>
    <w:rsid w:val="006B6C0F"/>
    <w:rsid w:val="006C07BA"/>
    <w:rsid w:val="006C1957"/>
    <w:rsid w:val="006C2C80"/>
    <w:rsid w:val="006D05B5"/>
    <w:rsid w:val="006E1789"/>
    <w:rsid w:val="006F29BB"/>
    <w:rsid w:val="006F4C43"/>
    <w:rsid w:val="006F5A45"/>
    <w:rsid w:val="006F725C"/>
    <w:rsid w:val="007002F5"/>
    <w:rsid w:val="00702E7B"/>
    <w:rsid w:val="00703C94"/>
    <w:rsid w:val="007071B0"/>
    <w:rsid w:val="00713F29"/>
    <w:rsid w:val="00731083"/>
    <w:rsid w:val="007342D9"/>
    <w:rsid w:val="0074721A"/>
    <w:rsid w:val="00747BF1"/>
    <w:rsid w:val="00755F84"/>
    <w:rsid w:val="00760CDF"/>
    <w:rsid w:val="00761D51"/>
    <w:rsid w:val="007668C7"/>
    <w:rsid w:val="00774001"/>
    <w:rsid w:val="00775285"/>
    <w:rsid w:val="00781A1C"/>
    <w:rsid w:val="007A01E4"/>
    <w:rsid w:val="007A72EC"/>
    <w:rsid w:val="007B0E52"/>
    <w:rsid w:val="007B6744"/>
    <w:rsid w:val="007C02CC"/>
    <w:rsid w:val="007C4B0C"/>
    <w:rsid w:val="007D00B3"/>
    <w:rsid w:val="007D3BBC"/>
    <w:rsid w:val="007D7EF1"/>
    <w:rsid w:val="007F11BE"/>
    <w:rsid w:val="00803259"/>
    <w:rsid w:val="00804786"/>
    <w:rsid w:val="00824AFC"/>
    <w:rsid w:val="0084235B"/>
    <w:rsid w:val="00842533"/>
    <w:rsid w:val="00860C21"/>
    <w:rsid w:val="00863F9B"/>
    <w:rsid w:val="00866003"/>
    <w:rsid w:val="00866C35"/>
    <w:rsid w:val="008A638B"/>
    <w:rsid w:val="008B2423"/>
    <w:rsid w:val="008B39DA"/>
    <w:rsid w:val="008C2069"/>
    <w:rsid w:val="008C2E16"/>
    <w:rsid w:val="008C3BB7"/>
    <w:rsid w:val="008D6635"/>
    <w:rsid w:val="008E6D53"/>
    <w:rsid w:val="008F3E05"/>
    <w:rsid w:val="008F5671"/>
    <w:rsid w:val="0090467C"/>
    <w:rsid w:val="00904AB3"/>
    <w:rsid w:val="00907133"/>
    <w:rsid w:val="00927C9E"/>
    <w:rsid w:val="0093710F"/>
    <w:rsid w:val="00947806"/>
    <w:rsid w:val="009546DE"/>
    <w:rsid w:val="00963AD6"/>
    <w:rsid w:val="00965C64"/>
    <w:rsid w:val="0096642D"/>
    <w:rsid w:val="009675B9"/>
    <w:rsid w:val="00970F3F"/>
    <w:rsid w:val="009720CD"/>
    <w:rsid w:val="0097225A"/>
    <w:rsid w:val="009A0A1D"/>
    <w:rsid w:val="009B476D"/>
    <w:rsid w:val="009B6F67"/>
    <w:rsid w:val="009C60C2"/>
    <w:rsid w:val="009D2114"/>
    <w:rsid w:val="009D66E0"/>
    <w:rsid w:val="009E055D"/>
    <w:rsid w:val="009E0D49"/>
    <w:rsid w:val="009E3EF1"/>
    <w:rsid w:val="009E69B3"/>
    <w:rsid w:val="00A02A9A"/>
    <w:rsid w:val="00A17994"/>
    <w:rsid w:val="00A21C90"/>
    <w:rsid w:val="00A23559"/>
    <w:rsid w:val="00A23576"/>
    <w:rsid w:val="00A34B6B"/>
    <w:rsid w:val="00A35CAA"/>
    <w:rsid w:val="00A3708F"/>
    <w:rsid w:val="00A46CDE"/>
    <w:rsid w:val="00A5044E"/>
    <w:rsid w:val="00A566DE"/>
    <w:rsid w:val="00A604D4"/>
    <w:rsid w:val="00A64547"/>
    <w:rsid w:val="00A76BC7"/>
    <w:rsid w:val="00A807B4"/>
    <w:rsid w:val="00A808B9"/>
    <w:rsid w:val="00A81BBC"/>
    <w:rsid w:val="00A81EA1"/>
    <w:rsid w:val="00AA17C9"/>
    <w:rsid w:val="00AA2A9E"/>
    <w:rsid w:val="00AA68CC"/>
    <w:rsid w:val="00AA771D"/>
    <w:rsid w:val="00AB10A2"/>
    <w:rsid w:val="00AB11AE"/>
    <w:rsid w:val="00AB3383"/>
    <w:rsid w:val="00AC16D9"/>
    <w:rsid w:val="00AC4045"/>
    <w:rsid w:val="00AC49F2"/>
    <w:rsid w:val="00AC7B06"/>
    <w:rsid w:val="00AD1F96"/>
    <w:rsid w:val="00AE251C"/>
    <w:rsid w:val="00AE516C"/>
    <w:rsid w:val="00AF59FB"/>
    <w:rsid w:val="00AF5C9C"/>
    <w:rsid w:val="00AF6223"/>
    <w:rsid w:val="00B0195F"/>
    <w:rsid w:val="00B04BDA"/>
    <w:rsid w:val="00B10A3F"/>
    <w:rsid w:val="00B11754"/>
    <w:rsid w:val="00B12395"/>
    <w:rsid w:val="00B13DC3"/>
    <w:rsid w:val="00B224E2"/>
    <w:rsid w:val="00B24054"/>
    <w:rsid w:val="00B253C6"/>
    <w:rsid w:val="00B358B7"/>
    <w:rsid w:val="00B43CB0"/>
    <w:rsid w:val="00B5033E"/>
    <w:rsid w:val="00B54E27"/>
    <w:rsid w:val="00B57FBC"/>
    <w:rsid w:val="00B6072C"/>
    <w:rsid w:val="00B64C94"/>
    <w:rsid w:val="00B71C46"/>
    <w:rsid w:val="00B75C95"/>
    <w:rsid w:val="00B7641E"/>
    <w:rsid w:val="00B771E7"/>
    <w:rsid w:val="00B82C94"/>
    <w:rsid w:val="00B85C1E"/>
    <w:rsid w:val="00B97541"/>
    <w:rsid w:val="00B97CBF"/>
    <w:rsid w:val="00BA0F0E"/>
    <w:rsid w:val="00BA3D54"/>
    <w:rsid w:val="00BA4759"/>
    <w:rsid w:val="00BC6996"/>
    <w:rsid w:val="00BD43D4"/>
    <w:rsid w:val="00BE08B3"/>
    <w:rsid w:val="00BE2A74"/>
    <w:rsid w:val="00BE5565"/>
    <w:rsid w:val="00BE69EB"/>
    <w:rsid w:val="00BE7073"/>
    <w:rsid w:val="00BF6FDE"/>
    <w:rsid w:val="00BF7F80"/>
    <w:rsid w:val="00C0554C"/>
    <w:rsid w:val="00C06873"/>
    <w:rsid w:val="00C13491"/>
    <w:rsid w:val="00C156D4"/>
    <w:rsid w:val="00C1662B"/>
    <w:rsid w:val="00C32C26"/>
    <w:rsid w:val="00C331BF"/>
    <w:rsid w:val="00C379A1"/>
    <w:rsid w:val="00C45834"/>
    <w:rsid w:val="00C46A4A"/>
    <w:rsid w:val="00C50E16"/>
    <w:rsid w:val="00C55091"/>
    <w:rsid w:val="00C55606"/>
    <w:rsid w:val="00C65C8A"/>
    <w:rsid w:val="00C667FA"/>
    <w:rsid w:val="00C76599"/>
    <w:rsid w:val="00C90167"/>
    <w:rsid w:val="00CA2CB9"/>
    <w:rsid w:val="00CA3127"/>
    <w:rsid w:val="00CA39E7"/>
    <w:rsid w:val="00CA3D55"/>
    <w:rsid w:val="00CA7281"/>
    <w:rsid w:val="00CB0D65"/>
    <w:rsid w:val="00CB368A"/>
    <w:rsid w:val="00CB5175"/>
    <w:rsid w:val="00CB7A71"/>
    <w:rsid w:val="00CD0A36"/>
    <w:rsid w:val="00CE63E2"/>
    <w:rsid w:val="00CF3B35"/>
    <w:rsid w:val="00D12B7C"/>
    <w:rsid w:val="00D154D8"/>
    <w:rsid w:val="00D2252E"/>
    <w:rsid w:val="00D27EC1"/>
    <w:rsid w:val="00D365EF"/>
    <w:rsid w:val="00D3698A"/>
    <w:rsid w:val="00D4281E"/>
    <w:rsid w:val="00D44C1C"/>
    <w:rsid w:val="00D454E1"/>
    <w:rsid w:val="00D62147"/>
    <w:rsid w:val="00D626C5"/>
    <w:rsid w:val="00D62C9A"/>
    <w:rsid w:val="00D64E11"/>
    <w:rsid w:val="00D81207"/>
    <w:rsid w:val="00D84A62"/>
    <w:rsid w:val="00D87500"/>
    <w:rsid w:val="00D92CA7"/>
    <w:rsid w:val="00D94276"/>
    <w:rsid w:val="00DA6A6D"/>
    <w:rsid w:val="00DA7A2B"/>
    <w:rsid w:val="00DB14DB"/>
    <w:rsid w:val="00DB311A"/>
    <w:rsid w:val="00DB6B56"/>
    <w:rsid w:val="00DC7631"/>
    <w:rsid w:val="00DD37F9"/>
    <w:rsid w:val="00DD3858"/>
    <w:rsid w:val="00DD712E"/>
    <w:rsid w:val="00DE70B8"/>
    <w:rsid w:val="00DE7DFE"/>
    <w:rsid w:val="00DF02AD"/>
    <w:rsid w:val="00DF122E"/>
    <w:rsid w:val="00E06E1E"/>
    <w:rsid w:val="00E25A82"/>
    <w:rsid w:val="00E31374"/>
    <w:rsid w:val="00E3247B"/>
    <w:rsid w:val="00E41EFD"/>
    <w:rsid w:val="00E43240"/>
    <w:rsid w:val="00E448EC"/>
    <w:rsid w:val="00E456C0"/>
    <w:rsid w:val="00E515C1"/>
    <w:rsid w:val="00E5555F"/>
    <w:rsid w:val="00E60A63"/>
    <w:rsid w:val="00E62598"/>
    <w:rsid w:val="00E74679"/>
    <w:rsid w:val="00E77C5A"/>
    <w:rsid w:val="00E859EA"/>
    <w:rsid w:val="00E9095C"/>
    <w:rsid w:val="00EB308A"/>
    <w:rsid w:val="00EC2BF5"/>
    <w:rsid w:val="00EC743A"/>
    <w:rsid w:val="00ED1F9B"/>
    <w:rsid w:val="00ED3228"/>
    <w:rsid w:val="00ED782B"/>
    <w:rsid w:val="00EE6C40"/>
    <w:rsid w:val="00EE7EA7"/>
    <w:rsid w:val="00EF2B96"/>
    <w:rsid w:val="00EF3BA4"/>
    <w:rsid w:val="00EF5B64"/>
    <w:rsid w:val="00F06CA3"/>
    <w:rsid w:val="00F070FE"/>
    <w:rsid w:val="00F115E5"/>
    <w:rsid w:val="00F129CE"/>
    <w:rsid w:val="00F15C29"/>
    <w:rsid w:val="00F168F0"/>
    <w:rsid w:val="00F27A77"/>
    <w:rsid w:val="00F3631A"/>
    <w:rsid w:val="00F370D0"/>
    <w:rsid w:val="00F42DBC"/>
    <w:rsid w:val="00F47016"/>
    <w:rsid w:val="00F54684"/>
    <w:rsid w:val="00F62F9A"/>
    <w:rsid w:val="00F6459E"/>
    <w:rsid w:val="00F64CB4"/>
    <w:rsid w:val="00F7155A"/>
    <w:rsid w:val="00F81535"/>
    <w:rsid w:val="00F832FD"/>
    <w:rsid w:val="00F83E2D"/>
    <w:rsid w:val="00F90B7C"/>
    <w:rsid w:val="00F9287E"/>
    <w:rsid w:val="00FA1278"/>
    <w:rsid w:val="00FC366F"/>
    <w:rsid w:val="00FC52EC"/>
    <w:rsid w:val="00FC6900"/>
    <w:rsid w:val="00FE05DD"/>
    <w:rsid w:val="00FE2088"/>
    <w:rsid w:val="00FE3739"/>
    <w:rsid w:val="00FE4F66"/>
    <w:rsid w:val="00FF22F3"/>
    <w:rsid w:val="00FF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2DE6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3E82"/>
    <w:pPr>
      <w:suppressAutoHyphens/>
    </w:pPr>
    <w:rPr>
      <w:rFonts w:ascii="Cambria" w:hAnsi="Cambria" w:cs="Cambria"/>
      <w:sz w:val="28"/>
      <w:szCs w:val="24"/>
      <w:lang w:val="ca-ES" w:eastAsia="zh-CN"/>
    </w:rPr>
  </w:style>
  <w:style w:type="paragraph" w:styleId="Ttulo1">
    <w:name w:val="heading 1"/>
    <w:basedOn w:val="Normal"/>
    <w:next w:val="Normal"/>
    <w:qFormat/>
    <w:rsid w:val="00423E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423E82"/>
    <w:pPr>
      <w:keepNext/>
      <w:numPr>
        <w:ilvl w:val="1"/>
        <w:numId w:val="1"/>
      </w:numPr>
      <w:spacing w:before="400" w:after="200"/>
      <w:jc w:val="center"/>
      <w:outlineLvl w:val="1"/>
    </w:pPr>
    <w:rPr>
      <w:rFonts w:ascii="Times New Roman" w:hAnsi="Times New Roman" w:cs="Times New Roman"/>
      <w:b/>
      <w:caps/>
      <w:sz w:val="24"/>
      <w:szCs w:val="20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D92CA7"/>
    <w:pPr>
      <w:keepNext/>
      <w:spacing w:before="240" w:after="60"/>
      <w:outlineLvl w:val="2"/>
    </w:pPr>
    <w:rPr>
      <w:rFonts w:cs="Times New Roman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423E82"/>
    <w:pPr>
      <w:keepNext/>
      <w:spacing w:before="240" w:after="60"/>
      <w:outlineLvl w:val="3"/>
    </w:pPr>
    <w:rPr>
      <w:rFonts w:ascii="Times New Roman" w:hAnsi="Times New Roman" w:cs="Times New Roman"/>
      <w:b/>
      <w:bCs/>
      <w:szCs w:val="28"/>
    </w:rPr>
  </w:style>
  <w:style w:type="paragraph" w:styleId="Ttulo5">
    <w:name w:val="heading 5"/>
    <w:basedOn w:val="Normal"/>
    <w:next w:val="Normal"/>
    <w:qFormat/>
    <w:rsid w:val="00423E8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423E82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Ttulo7">
    <w:name w:val="heading 7"/>
    <w:basedOn w:val="Normal"/>
    <w:next w:val="Normal"/>
    <w:qFormat/>
    <w:rsid w:val="00423E82"/>
    <w:pPr>
      <w:spacing w:before="240" w:after="60"/>
      <w:outlineLvl w:val="6"/>
    </w:pPr>
    <w:rPr>
      <w:rFonts w:ascii="Times New Roman" w:hAnsi="Times New Roman" w:cs="Times New Roman"/>
      <w:sz w:val="24"/>
    </w:rPr>
  </w:style>
  <w:style w:type="paragraph" w:styleId="Ttulo8">
    <w:name w:val="heading 8"/>
    <w:basedOn w:val="Normal"/>
    <w:next w:val="Normal"/>
    <w:qFormat/>
    <w:rsid w:val="00423E82"/>
    <w:pPr>
      <w:spacing w:before="240" w:after="60"/>
      <w:outlineLvl w:val="7"/>
    </w:pPr>
    <w:rPr>
      <w:rFonts w:ascii="Times New Roman" w:hAnsi="Times New Roman" w:cs="Times New Roman"/>
      <w:i/>
      <w:iCs/>
      <w:sz w:val="24"/>
    </w:rPr>
  </w:style>
  <w:style w:type="paragraph" w:styleId="Ttulo9">
    <w:name w:val="heading 9"/>
    <w:basedOn w:val="Normal"/>
    <w:next w:val="Normal"/>
    <w:qFormat/>
    <w:rsid w:val="00423E8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4701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F47016"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unhideWhenUsed/>
    <w:rsid w:val="00F47016"/>
    <w:rPr>
      <w:color w:val="0000FF"/>
      <w:u w:val="single"/>
    </w:rPr>
  </w:style>
  <w:style w:type="paragraph" w:styleId="NormalWeb">
    <w:name w:val="Normal (Web)"/>
    <w:basedOn w:val="Normal"/>
    <w:uiPriority w:val="99"/>
    <w:rsid w:val="00C76599"/>
    <w:pPr>
      <w:spacing w:after="158"/>
    </w:pPr>
    <w:rPr>
      <w:rFonts w:ascii="Times New Roman" w:hAnsi="Times New Roman"/>
      <w:sz w:val="24"/>
      <w:lang w:val="es-ES"/>
    </w:rPr>
  </w:style>
  <w:style w:type="paragraph" w:customStyle="1" w:styleId="a">
    <w:name w:val="a"/>
    <w:basedOn w:val="Normal"/>
    <w:rsid w:val="00C76599"/>
    <w:pPr>
      <w:spacing w:after="158"/>
    </w:pPr>
    <w:rPr>
      <w:rFonts w:ascii="Times New Roman" w:hAnsi="Times New Roman"/>
      <w:b/>
      <w:bCs/>
      <w:color w:val="4C6F99"/>
      <w:sz w:val="24"/>
      <w:lang w:val="es-ES"/>
    </w:rPr>
  </w:style>
  <w:style w:type="paragraph" w:styleId="Textosinformato">
    <w:name w:val="Plain Text"/>
    <w:basedOn w:val="Normal"/>
    <w:link w:val="TextosinformatoCar"/>
    <w:rsid w:val="00423E82"/>
    <w:pPr>
      <w:suppressAutoHyphens w:val="0"/>
    </w:pPr>
    <w:rPr>
      <w:rFonts w:ascii="Courier New" w:hAnsi="Courier New" w:cs="Courier New"/>
      <w:sz w:val="20"/>
      <w:szCs w:val="20"/>
      <w:lang w:eastAsia="es-ES"/>
    </w:rPr>
  </w:style>
  <w:style w:type="paragraph" w:customStyle="1" w:styleId="Cosdeltext">
    <w:name w:val="Cos del text"/>
    <w:basedOn w:val="Normal"/>
    <w:rsid w:val="00423E82"/>
    <w:pPr>
      <w:suppressAutoHyphens w:val="0"/>
      <w:snapToGrid w:val="0"/>
      <w:jc w:val="both"/>
    </w:pPr>
    <w:rPr>
      <w:rFonts w:ascii="Arial" w:hAnsi="Times New Roman" w:cs="Arial"/>
      <w:b/>
      <w:bCs/>
      <w:sz w:val="22"/>
      <w:szCs w:val="22"/>
      <w:lang w:eastAsia="en-US"/>
    </w:rPr>
  </w:style>
  <w:style w:type="paragraph" w:styleId="Sangradetextonormal">
    <w:name w:val="Body Text Indent"/>
    <w:basedOn w:val="Normal"/>
    <w:rsid w:val="00423E82"/>
    <w:pPr>
      <w:spacing w:after="120"/>
      <w:ind w:left="283"/>
    </w:pPr>
  </w:style>
  <w:style w:type="paragraph" w:styleId="Sangra2detindependiente">
    <w:name w:val="Body Text Indent 2"/>
    <w:basedOn w:val="Normal"/>
    <w:rsid w:val="00423E82"/>
    <w:pPr>
      <w:spacing w:after="120" w:line="480" w:lineRule="auto"/>
      <w:ind w:left="283"/>
    </w:pPr>
  </w:style>
  <w:style w:type="paragraph" w:styleId="Textoindependiente2">
    <w:name w:val="Body Text 2"/>
    <w:basedOn w:val="Normal"/>
    <w:rsid w:val="00423E82"/>
    <w:pPr>
      <w:spacing w:after="120" w:line="480" w:lineRule="auto"/>
    </w:pPr>
  </w:style>
  <w:style w:type="paragraph" w:styleId="Textonotapie">
    <w:name w:val="footnote text"/>
    <w:basedOn w:val="Normal"/>
    <w:semiHidden/>
    <w:rsid w:val="00423E82"/>
    <w:pPr>
      <w:suppressAutoHyphens w:val="0"/>
    </w:pPr>
    <w:rPr>
      <w:rFonts w:ascii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semiHidden/>
    <w:rsid w:val="00423E82"/>
    <w:rPr>
      <w:vertAlign w:val="superscript"/>
    </w:rPr>
  </w:style>
  <w:style w:type="paragraph" w:customStyle="1" w:styleId="Estilo2">
    <w:name w:val="Estilo2"/>
    <w:basedOn w:val="Normal"/>
    <w:rsid w:val="00423E82"/>
    <w:pPr>
      <w:keepNext/>
      <w:suppressAutoHyphens w:val="0"/>
      <w:spacing w:line="360" w:lineRule="auto"/>
      <w:jc w:val="center"/>
      <w:outlineLvl w:val="1"/>
    </w:pPr>
    <w:rPr>
      <w:rFonts w:ascii="Verdana" w:hAnsi="Verdana" w:cs="Microsoft Sans Serif"/>
      <w:bCs/>
      <w:sz w:val="20"/>
      <w:lang w:val="es-ES" w:eastAsia="es-ES"/>
    </w:rPr>
  </w:style>
  <w:style w:type="paragraph" w:customStyle="1" w:styleId="Textosinformato1">
    <w:name w:val="Texto sin formato1"/>
    <w:basedOn w:val="Normal"/>
    <w:rsid w:val="00180EAF"/>
    <w:rPr>
      <w:rFonts w:ascii="Courier New" w:hAnsi="Courier New" w:cs="Courier New"/>
      <w:sz w:val="20"/>
      <w:szCs w:val="20"/>
    </w:rPr>
  </w:style>
  <w:style w:type="paragraph" w:customStyle="1" w:styleId="Normalcita">
    <w:name w:val="Normal cita"/>
    <w:basedOn w:val="Normal"/>
    <w:rsid w:val="00180EAF"/>
    <w:pPr>
      <w:spacing w:after="200"/>
      <w:ind w:left="567" w:right="567"/>
      <w:jc w:val="both"/>
    </w:pPr>
    <w:rPr>
      <w:rFonts w:ascii="Times New Roman" w:hAnsi="Times New Roman" w:cs="Times New Roman"/>
      <w:i/>
      <w:sz w:val="24"/>
      <w:szCs w:val="20"/>
    </w:rPr>
  </w:style>
  <w:style w:type="paragraph" w:customStyle="1" w:styleId="Listadotopos">
    <w:name w:val="Listado topos"/>
    <w:basedOn w:val="Normal"/>
    <w:rsid w:val="00180EAF"/>
    <w:pPr>
      <w:numPr>
        <w:numId w:val="2"/>
      </w:numPr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Normalsinbca">
    <w:name w:val="Normal sin bca"/>
    <w:basedOn w:val="Normal"/>
    <w:rsid w:val="00180EAF"/>
    <w:pPr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parrafo1">
    <w:name w:val="parrafo1"/>
    <w:basedOn w:val="Normal"/>
    <w:rsid w:val="00180EAF"/>
    <w:pPr>
      <w:suppressAutoHyphens w:val="0"/>
      <w:spacing w:before="180" w:after="180"/>
      <w:ind w:firstLine="360"/>
      <w:jc w:val="both"/>
    </w:pPr>
    <w:rPr>
      <w:rFonts w:ascii="Times New Roman" w:hAnsi="Times New Roman" w:cs="Times New Roman"/>
      <w:sz w:val="24"/>
      <w:lang w:val="es-ES" w:eastAsia="es-ES"/>
    </w:rPr>
  </w:style>
  <w:style w:type="table" w:styleId="Tablaconcuadrcula">
    <w:name w:val="Table Grid"/>
    <w:basedOn w:val="Tablanormal"/>
    <w:rsid w:val="00B75C95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normal">
    <w:name w:val="textonormal"/>
    <w:basedOn w:val="Normal"/>
    <w:rsid w:val="00CA2CB9"/>
    <w:pPr>
      <w:suppressAutoHyphens w:val="0"/>
      <w:spacing w:before="100" w:beforeAutospacing="1" w:after="100" w:afterAutospacing="1"/>
    </w:pPr>
    <w:rPr>
      <w:rFonts w:ascii="Arial" w:hAnsi="Arial" w:cs="Arial"/>
      <w:sz w:val="21"/>
      <w:szCs w:val="21"/>
      <w:lang w:val="es-ES" w:eastAsia="es-ES"/>
    </w:rPr>
  </w:style>
  <w:style w:type="paragraph" w:styleId="Textodeglobo">
    <w:name w:val="Balloon Text"/>
    <w:basedOn w:val="Normal"/>
    <w:link w:val="TextodegloboCar"/>
    <w:rsid w:val="000F51FF"/>
    <w:rPr>
      <w:rFonts w:ascii="Tahoma" w:hAnsi="Tahoma" w:cs="Times New Roman"/>
      <w:sz w:val="16"/>
      <w:szCs w:val="16"/>
    </w:rPr>
  </w:style>
  <w:style w:type="character" w:customStyle="1" w:styleId="TextodegloboCar">
    <w:name w:val="Texto de globo Car"/>
    <w:link w:val="Textodeglobo"/>
    <w:rsid w:val="000F51FF"/>
    <w:rPr>
      <w:rFonts w:ascii="Tahoma" w:hAnsi="Tahoma" w:cs="Tahoma"/>
      <w:sz w:val="16"/>
      <w:szCs w:val="16"/>
      <w:lang w:val="ca-ES" w:eastAsia="zh-CN"/>
    </w:rPr>
  </w:style>
  <w:style w:type="paragraph" w:customStyle="1" w:styleId="Default">
    <w:name w:val="Default"/>
    <w:rsid w:val="00346139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ca-ES" w:eastAsia="ca-ES"/>
    </w:rPr>
  </w:style>
  <w:style w:type="character" w:customStyle="1" w:styleId="TextosinformatoCar">
    <w:name w:val="Texto sin formato Car"/>
    <w:link w:val="Textosinformato"/>
    <w:rsid w:val="0090467C"/>
    <w:rPr>
      <w:rFonts w:ascii="Courier New" w:hAnsi="Courier New" w:cs="Courier New"/>
      <w:lang w:eastAsia="es-ES"/>
    </w:rPr>
  </w:style>
  <w:style w:type="paragraph" w:styleId="Textoindependiente">
    <w:name w:val="Body Text"/>
    <w:basedOn w:val="Normal"/>
    <w:link w:val="TextoindependienteCar"/>
    <w:rsid w:val="00B24054"/>
    <w:pPr>
      <w:spacing w:after="120"/>
    </w:pPr>
  </w:style>
  <w:style w:type="character" w:customStyle="1" w:styleId="TextoindependienteCar">
    <w:name w:val="Texto independiente Car"/>
    <w:link w:val="Textoindependiente"/>
    <w:rsid w:val="00B24054"/>
    <w:rPr>
      <w:rFonts w:ascii="Cambria" w:hAnsi="Cambria" w:cs="Cambria"/>
      <w:sz w:val="28"/>
      <w:szCs w:val="24"/>
      <w:lang w:eastAsia="zh-CN"/>
    </w:rPr>
  </w:style>
  <w:style w:type="character" w:customStyle="1" w:styleId="Ttulo3Car">
    <w:name w:val="Título 3 Car"/>
    <w:link w:val="Ttulo3"/>
    <w:semiHidden/>
    <w:rsid w:val="00D92CA7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Prrafodelista">
    <w:name w:val="List Paragraph"/>
    <w:basedOn w:val="Normal"/>
    <w:uiPriority w:val="34"/>
    <w:qFormat/>
    <w:rsid w:val="00264517"/>
    <w:pPr>
      <w:suppressAutoHyphens w:val="0"/>
      <w:ind w:left="720"/>
      <w:contextualSpacing/>
    </w:pPr>
    <w:rPr>
      <w:rFonts w:ascii="Times New Roman" w:hAnsi="Times New Roman" w:cs="Times New Roman"/>
      <w:sz w:val="24"/>
      <w:szCs w:val="20"/>
      <w:lang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4B1CDE"/>
    <w:pPr>
      <w:keepLines/>
      <w:suppressAutoHyphens w:val="0"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eastAsia="ca-ES"/>
    </w:rPr>
  </w:style>
  <w:style w:type="paragraph" w:styleId="Textoindependiente3">
    <w:name w:val="Body Text 3"/>
    <w:basedOn w:val="Normal"/>
    <w:link w:val="Textoindependiente3Car"/>
    <w:unhideWhenUsed/>
    <w:rsid w:val="00927C9E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927C9E"/>
    <w:rPr>
      <w:rFonts w:ascii="Cambria" w:hAnsi="Cambria" w:cs="Cambria"/>
      <w:sz w:val="16"/>
      <w:szCs w:val="16"/>
      <w:lang w:val="ca-ES" w:eastAsia="zh-CN"/>
    </w:rPr>
  </w:style>
  <w:style w:type="paragraph" w:customStyle="1" w:styleId="TableParagraph">
    <w:name w:val="Table Paragraph"/>
    <w:basedOn w:val="Normal"/>
    <w:uiPriority w:val="1"/>
    <w:qFormat/>
    <w:rsid w:val="009546DE"/>
    <w:pPr>
      <w:widowControl w:val="0"/>
      <w:suppressAutoHyphens w:val="0"/>
      <w:autoSpaceDE w:val="0"/>
      <w:autoSpaceDN w:val="0"/>
    </w:pPr>
    <w:rPr>
      <w:rFonts w:ascii="Verdana" w:eastAsia="Verdana" w:hAnsi="Verdana" w:cs="Verdana"/>
      <w:sz w:val="22"/>
      <w:szCs w:val="22"/>
      <w:lang w:eastAsia="ca-ES" w:bidi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51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juntament@corca.ca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rca.eadministracio.ca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juntament@corca.ca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rca.eadministracio.ca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juntament@corca.cat" TargetMode="External"/><Relationship Id="rId1" Type="http://schemas.openxmlformats.org/officeDocument/2006/relationships/hyperlink" Target="http://www.corca.ca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A3775-DB13-4598-871E-9A4EAC31A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887</Words>
  <Characters>5061</Characters>
  <Application>Microsoft Office Word</Application>
  <DocSecurity>0</DocSecurity>
  <Lines>42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DECRET DE L’ALCALDIA NÚM</vt:lpstr>
      <vt:lpstr>DECRET DE L’ALCALDIA NÚM</vt:lpstr>
    </vt:vector>
  </TitlesOfParts>
  <Manager/>
  <Company/>
  <LinksUpToDate>false</LinksUpToDate>
  <CharactersWithSpaces>5937</CharactersWithSpaces>
  <SharedDoc>false</SharedDoc>
  <HLinks>
    <vt:vector size="24" baseType="variant">
      <vt:variant>
        <vt:i4>655421</vt:i4>
      </vt:variant>
      <vt:variant>
        <vt:i4>3</vt:i4>
      </vt:variant>
      <vt:variant>
        <vt:i4>0</vt:i4>
      </vt:variant>
      <vt:variant>
        <vt:i4>5</vt:i4>
      </vt:variant>
      <vt:variant>
        <vt:lpwstr>mailto:ajuntament@santjordidesvalls.cat</vt:lpwstr>
      </vt:variant>
      <vt:variant>
        <vt:lpwstr/>
      </vt:variant>
      <vt:variant>
        <vt:i4>6029339</vt:i4>
      </vt:variant>
      <vt:variant>
        <vt:i4>0</vt:i4>
      </vt:variant>
      <vt:variant>
        <vt:i4>0</vt:i4>
      </vt:variant>
      <vt:variant>
        <vt:i4>5</vt:i4>
      </vt:variant>
      <vt:variant>
        <vt:lpwstr>http://www.santjordidesvalls.cat/</vt:lpwstr>
      </vt:variant>
      <vt:variant>
        <vt:lpwstr/>
      </vt:variant>
      <vt:variant>
        <vt:i4>6684726</vt:i4>
      </vt:variant>
      <vt:variant>
        <vt:i4>-1</vt:i4>
      </vt:variant>
      <vt:variant>
        <vt:i4>2049</vt:i4>
      </vt:variant>
      <vt:variant>
        <vt:i4>4</vt:i4>
      </vt:variant>
      <vt:variant>
        <vt:lpwstr>http://ca.wikipedia.org/wiki/Fitxer:Escut_de_Sant_Jordi_Desvalls.svg</vt:lpwstr>
      </vt:variant>
      <vt:variant>
        <vt:lpwstr/>
      </vt:variant>
      <vt:variant>
        <vt:i4>5832798</vt:i4>
      </vt:variant>
      <vt:variant>
        <vt:i4>-1</vt:i4>
      </vt:variant>
      <vt:variant>
        <vt:i4>2049</vt:i4>
      </vt:variant>
      <vt:variant>
        <vt:i4>1</vt:i4>
      </vt:variant>
      <vt:variant>
        <vt:lpwstr>http://upload.wikimedia.org/wikipedia/commons/thumb/6/64/Escut_de_Sant_Jordi_Desvalls.svg/220px-Escut_de_Sant_Jordi_Desvalls.svg.png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 DE L’ALCALDIA NÚM</dc:title>
  <dc:creator/>
  <cp:lastModifiedBy/>
  <cp:revision>1</cp:revision>
  <cp:lastPrinted>2020-05-11T20:00:00Z</cp:lastPrinted>
  <dcterms:created xsi:type="dcterms:W3CDTF">2020-07-07T08:20:00Z</dcterms:created>
  <dcterms:modified xsi:type="dcterms:W3CDTF">2020-07-07T08:20:00Z</dcterms:modified>
</cp:coreProperties>
</file>